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448" w:rsidRPr="00EF3664" w:rsidRDefault="00375448" w:rsidP="00C27603">
      <w:pPr>
        <w:rPr>
          <w:lang w:val="fr-FR"/>
        </w:rPr>
      </w:pPr>
      <w:r>
        <w:rPr>
          <w:noProof/>
          <w:lang w:val="fr-FR" w:eastAsia="fr-FR"/>
        </w:rPr>
        <w:drawing>
          <wp:anchor distT="0" distB="0" distL="114300" distR="114300" simplePos="0" relativeHeight="251699200" behindDoc="0" locked="0" layoutInCell="1" allowOverlap="0">
            <wp:simplePos x="0" y="0"/>
            <wp:positionH relativeFrom="page">
              <wp:align>right</wp:align>
            </wp:positionH>
            <wp:positionV relativeFrom="page">
              <wp:posOffset>133350</wp:posOffset>
            </wp:positionV>
            <wp:extent cx="7526020" cy="10667365"/>
            <wp:effectExtent l="0" t="0" r="0" b="635"/>
            <wp:wrapTopAndBottom/>
            <wp:docPr id="40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67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75448" w:rsidRPr="00EF3664" w:rsidRDefault="00031ED9" w:rsidP="00C27603">
      <w:pPr>
        <w:rPr>
          <w:lang w:val="fr-FR"/>
        </w:rPr>
      </w:pPr>
      <w:r>
        <w:rPr>
          <w:noProof/>
          <w:lang w:val="fr-FR" w:eastAsia="fr-FR"/>
        </w:rPr>
        <w:lastRenderedPageBreak/>
        <w:drawing>
          <wp:anchor distT="0" distB="0" distL="114300" distR="114300" simplePos="0" relativeHeight="251701248" behindDoc="0" locked="0" layoutInCell="1" allowOverlap="0">
            <wp:simplePos x="0" y="0"/>
            <wp:positionH relativeFrom="margin">
              <wp:align>center</wp:align>
            </wp:positionH>
            <wp:positionV relativeFrom="page">
              <wp:posOffset>57150</wp:posOffset>
            </wp:positionV>
            <wp:extent cx="7526020" cy="10657840"/>
            <wp:effectExtent l="0" t="0" r="0" b="0"/>
            <wp:wrapTopAndBottom/>
            <wp:docPr id="41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1ED9" w:rsidRPr="00CB3131" w:rsidRDefault="00031ED9" w:rsidP="00031ED9">
      <w:pPr>
        <w:spacing w:after="0" w:line="240" w:lineRule="auto"/>
        <w:rPr>
          <w:lang w:val="fr-FR"/>
        </w:rPr>
      </w:pPr>
      <w:r>
        <w:rPr>
          <w:noProof/>
          <w:lang w:val="fr-FR" w:eastAsia="fr-FR"/>
        </w:rPr>
        <w:lastRenderedPageBreak/>
        <w:drawing>
          <wp:anchor distT="0" distB="0" distL="114300" distR="114300" simplePos="0" relativeHeight="251703296" behindDoc="0" locked="0" layoutInCell="1" allowOverlap="0">
            <wp:simplePos x="0" y="0"/>
            <wp:positionH relativeFrom="page">
              <wp:align>left</wp:align>
            </wp:positionH>
            <wp:positionV relativeFrom="page">
              <wp:posOffset>73660</wp:posOffset>
            </wp:positionV>
            <wp:extent cx="7543800" cy="1276350"/>
            <wp:effectExtent l="0" t="0" r="0" b="0"/>
            <wp:wrapTopAndBottom/>
            <wp:docPr id="568" name="Picture 5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" name="Picture 56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71B8EB"/>
          <w:sz w:val="20"/>
          <w:lang w:val="fr-FR"/>
        </w:rPr>
        <w:tab/>
      </w:r>
      <w:r>
        <w:rPr>
          <w:b/>
          <w:color w:val="71B8EB"/>
          <w:sz w:val="20"/>
          <w:lang w:val="fr-FR"/>
        </w:rPr>
        <w:tab/>
      </w:r>
      <w:r>
        <w:rPr>
          <w:b/>
          <w:color w:val="71B8EB"/>
          <w:sz w:val="20"/>
          <w:lang w:val="fr-FR"/>
        </w:rPr>
        <w:tab/>
      </w:r>
      <w:r>
        <w:rPr>
          <w:b/>
          <w:color w:val="71B8EB"/>
          <w:sz w:val="20"/>
          <w:lang w:val="fr-FR"/>
        </w:rPr>
        <w:tab/>
      </w:r>
      <w:r>
        <w:rPr>
          <w:b/>
          <w:color w:val="71B8EB"/>
          <w:sz w:val="20"/>
          <w:lang w:val="fr-FR"/>
        </w:rPr>
        <w:tab/>
      </w:r>
      <w:r>
        <w:rPr>
          <w:b/>
          <w:color w:val="71B8EB"/>
          <w:sz w:val="20"/>
          <w:lang w:val="fr-FR"/>
        </w:rPr>
        <w:tab/>
      </w:r>
      <w:r>
        <w:rPr>
          <w:b/>
          <w:color w:val="71B8EB"/>
          <w:sz w:val="20"/>
          <w:lang w:val="fr-FR"/>
        </w:rPr>
        <w:tab/>
      </w:r>
      <w:r>
        <w:rPr>
          <w:b/>
          <w:color w:val="71B8EB"/>
          <w:sz w:val="20"/>
          <w:lang w:val="fr-FR"/>
        </w:rPr>
        <w:tab/>
      </w:r>
      <w:r>
        <w:rPr>
          <w:b/>
          <w:color w:val="71B8EB"/>
          <w:sz w:val="20"/>
          <w:lang w:val="fr-FR"/>
        </w:rPr>
        <w:tab/>
      </w:r>
      <w:r w:rsidRPr="00CB3131">
        <w:rPr>
          <w:sz w:val="20"/>
          <w:lang w:val="fr-FR"/>
        </w:rPr>
        <w:t>Madame ROGIER Stéphanie</w:t>
      </w:r>
    </w:p>
    <w:p w:rsidR="00031ED9" w:rsidRPr="00CB3131" w:rsidRDefault="00031ED9" w:rsidP="00031ED9">
      <w:pPr>
        <w:spacing w:after="17" w:line="246" w:lineRule="auto"/>
        <w:ind w:left="-5" w:right="-15"/>
        <w:rPr>
          <w:lang w:val="fr-FR"/>
        </w:rPr>
      </w:pPr>
      <w:r w:rsidRPr="00CB3131">
        <w:rPr>
          <w:sz w:val="28"/>
          <w:vertAlign w:val="superscript"/>
          <w:lang w:val="fr-FR"/>
        </w:rPr>
        <w:t>RÉCÉPISSÉ</w:t>
      </w:r>
      <w:r w:rsidRPr="00CB3131">
        <w:rPr>
          <w:sz w:val="20"/>
          <w:lang w:val="fr-FR"/>
        </w:rPr>
        <w:t>CENTRE HOSPITALIER ANDREE ROSEMON</w:t>
      </w:r>
    </w:p>
    <w:p w:rsidR="00031ED9" w:rsidRPr="00CB3131" w:rsidRDefault="00A94201" w:rsidP="00031ED9">
      <w:pPr>
        <w:spacing w:after="89" w:line="246" w:lineRule="auto"/>
        <w:ind w:left="1094" w:right="-15"/>
        <w:rPr>
          <w:lang w:val="fr-FR"/>
        </w:rPr>
      </w:pPr>
      <w:r w:rsidRPr="00A94201">
        <w:rPr>
          <w:noProof/>
          <w:color w:val="000000"/>
        </w:rPr>
        <w:pict>
          <v:group id="Group 499" o:spid="_x0000_s1039" style="position:absolute;left:0;text-align:left;margin-left:54.2pt;margin-top:2.25pt;width:199.4pt;height:120.3pt;z-index:251704320" coordsize="25323,152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569" o:spid="_x0000_s1040" type="#_x0000_t75" style="position:absolute;left:279;top:-31;width:25051;height:1349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dBfk/EAAAA2wAAAA8AAABkcnMvZG93bnJldi54bWxEj19Lw0AQxN+FfodjC77ZS0X8k/ZailgU&#10;HwqtEujbkltzwexeuDuT+O09QfBxmJnfMOvtxJ0aKMTWi4HlogBFUnvbSmPg/W1/dQ8qJhSLnRcy&#10;8E0RtpvZxRpL60c50nBKjcoQiSUacCn1pdaxdsQYF74nyd6HD4wpy9BoG3DMcO70dVHcasZW8oLD&#10;nh4d1Z+nLzaw5+rw7KppjNVrOJwfBn7CkY25nE+7FahEU/oP/7VfrIGbO/j9kn+A3v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dBfk/EAAAA2wAAAA8AAAAAAAAAAAAAAAAA&#10;nwIAAGRycy9kb3ducmV2LnhtbFBLBQYAAAAABAAEAPcAAACQAwAAAAA=&#10;">
              <v:imagedata r:id="rId11" o:title=""/>
            </v:shape>
            <v:rect id="Rectangle 52" o:spid="_x0000_s1041" style="position:absolute;left:8470;top:8107;width:7873;height:22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hwLM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CHAsxQAAANsAAAAPAAAAAAAAAAAAAAAAAJgCAABkcnMv&#10;ZG93bnJldi54bWxQSwUGAAAAAAQABAD1AAAAig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rFonts w:ascii="Calibri" w:eastAsia="Calibri" w:hAnsi="Calibri" w:cs="Calibri"/>
                        <w:b/>
                        <w:color w:val="DC2300"/>
                        <w:sz w:val="24"/>
                      </w:rPr>
                      <w:t>1840401</w:t>
                    </w:r>
                  </w:p>
                </w:txbxContent>
              </v:textbox>
            </v:rect>
            <v:rect id="Rectangle 53" o:spid="_x0000_s1042" style="position:absolute;left:14391;top:8107;width:3934;height:22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rFonts w:ascii="Calibri" w:eastAsia="Calibri" w:hAnsi="Calibri" w:cs="Calibri"/>
                        <w:b/>
                        <w:color w:val="DC2300"/>
                        <w:sz w:val="24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eastAsia="Calibri" w:hAnsi="Calibri" w:cs="Calibri"/>
                        <w:b/>
                        <w:color w:val="DC2300"/>
                        <w:sz w:val="24"/>
                      </w:rPr>
                      <w:t>v</w:t>
                    </w:r>
                    <w:proofErr w:type="gramEnd"/>
                    <w:r>
                      <w:rPr>
                        <w:rFonts w:ascii="Calibri" w:eastAsia="Calibri" w:hAnsi="Calibri" w:cs="Calibri"/>
                        <w:b/>
                        <w:color w:val="DC2300"/>
                        <w:sz w:val="24"/>
                      </w:rPr>
                      <w:t xml:space="preserve"> 0 </w:t>
                    </w:r>
                  </w:p>
                </w:txbxContent>
              </v:textbox>
            </v:rect>
            <v:rect id="Rectangle 59" o:spid="_x0000_s1043" style="position:absolute;left:4457;top:895;width:21754;height:188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ziXcMA&#10;AADbAAAADwAAAGRycy9kb3ducmV2LnhtbESPQYvCMBSE74L/ITzBm6YuKL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aziXcMAAADbAAAADwAAAAAAAAAAAAAAAACYAgAAZHJzL2Rv&#10;d25yZXYueG1sUEsFBgAAAAAEAAQA9QAAAIgDAAAAAA=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rFonts w:ascii="Calibri" w:eastAsia="Calibri" w:hAnsi="Calibri" w:cs="Calibri"/>
                        <w:b/>
                        <w:color w:val="00B8FF"/>
                        <w:sz w:val="20"/>
                      </w:rPr>
                      <w:t xml:space="preserve">DÉCLARATION NORMALE </w:t>
                    </w:r>
                  </w:p>
                </w:txbxContent>
              </v:textbox>
            </v:rect>
            <v:rect id="Rectangle 60" o:spid="_x0000_s1044" style="position:absolute;left:8026;top:10915;width:13261;height:188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qBfb8A&#10;AADbAAAADwAAAGRycy9kb3ducmV2LnhtbERPy6rCMBDdC/5DGMGdpt6FaDWK6BVd+gJ1NzRjW2wm&#10;pYm2+vVmIbg8nPd03phCPKlyuWUFg34EgjixOudUwem47o1AOI+ssbBMCl7kYD5rt6YYa1vznp4H&#10;n4oQwi5GBZn3ZSylSzIy6Pq2JA7czVYGfYBVKnWFdQg3hfyLoqE0mHNoyLCkZUbJ/fAwCjajcnHZ&#10;2nedFv/XzXl3Hq+OY69Ut9MsJiA8Nf4n/rq3WsEw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q+oF9vwAAANsAAAAPAAAAAAAAAAAAAAAAAJgCAABkcnMvZG93bnJl&#10;di54bWxQSwUGAAAAAAQABAD1AAAAhA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proofErr w:type="gramStart"/>
                    <w:r>
                      <w:rPr>
                        <w:sz w:val="20"/>
                      </w:rPr>
                      <w:t>du</w:t>
                    </w:r>
                    <w:proofErr w:type="gramEnd"/>
                    <w:r>
                      <w:rPr>
                        <w:sz w:val="20"/>
                      </w:rPr>
                      <w:t xml:space="preserve"> 08 </w:t>
                    </w:r>
                    <w:proofErr w:type="spellStart"/>
                    <w:r>
                      <w:rPr>
                        <w:sz w:val="20"/>
                      </w:rPr>
                      <w:t>avril</w:t>
                    </w:r>
                    <w:proofErr w:type="spellEnd"/>
                    <w:r>
                      <w:rPr>
                        <w:sz w:val="20"/>
                      </w:rPr>
                      <w:t xml:space="preserve"> 2015 </w:t>
                    </w:r>
                  </w:p>
                </w:txbxContent>
              </v:textbox>
            </v:rect>
            <v:rect id="Rectangle 61" o:spid="_x0000_s1045" style="position:absolute;top:14282;width:13408;height:13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Yk5sQA&#10;AADbAAAADwAAAGRycy9kb3ducmV2LnhtbESPQWvCQBSE74L/YXmCN93YQ4jRVURbzLFVQb09sq9J&#10;aPZtyG6T2F/fLRQ8DjPzDbPeDqYWHbWusqxgMY9AEOdWV1wouJzfZgkI55E11pZJwYMcbDfj0RpT&#10;bXv+oO7kCxEg7FJUUHrfpFK6vCSDbm4b4uB92tagD7ItpG6xD3BTy5coiqXBisNCiQ3tS8q/Tt9G&#10;wTFpdrfM/vRF/Xo/Xt+vy8N56ZWaTobdCoSnwT/D/+1MK4gX8Pcl/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2JObEAAAA2wAAAA8AAAAAAAAAAAAAAAAAmAIAAGRycy9k&#10;b3ducmV2LnhtbFBLBQYAAAAABAAEAPUAAACJAwAAAAA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t xml:space="preserve">A LIRE IMPERATIVEMENT </w:t>
                    </w:r>
                  </w:p>
                </w:txbxContent>
              </v:textbox>
            </v:rect>
            <w10:wrap type="square"/>
          </v:group>
        </w:pict>
      </w:r>
      <w:r w:rsidR="00031ED9" w:rsidRPr="00CB3131">
        <w:rPr>
          <w:sz w:val="20"/>
          <w:lang w:val="fr-FR"/>
        </w:rPr>
        <w:t xml:space="preserve">INSERM 1424 </w:t>
      </w:r>
    </w:p>
    <w:p w:rsidR="00031ED9" w:rsidRPr="00CB3131" w:rsidRDefault="00031ED9" w:rsidP="00031ED9">
      <w:pPr>
        <w:spacing w:after="90" w:line="240" w:lineRule="auto"/>
        <w:ind w:left="1084" w:right="553"/>
        <w:jc w:val="right"/>
        <w:rPr>
          <w:lang w:val="fr-FR"/>
        </w:rPr>
      </w:pPr>
      <w:r w:rsidRPr="00CB3131">
        <w:rPr>
          <w:sz w:val="20"/>
          <w:lang w:val="fr-FR"/>
        </w:rPr>
        <w:t xml:space="preserve">3 RUE DES FLAMBOYANTS, BP 6006, </w:t>
      </w:r>
    </w:p>
    <w:p w:rsidR="00031ED9" w:rsidRPr="00CB3131" w:rsidRDefault="00031ED9" w:rsidP="00031ED9">
      <w:pPr>
        <w:spacing w:after="1591" w:line="246" w:lineRule="auto"/>
        <w:ind w:left="1435" w:right="-15" w:firstLine="725"/>
        <w:rPr>
          <w:lang w:val="fr-FR"/>
        </w:rPr>
      </w:pPr>
      <w:r w:rsidRPr="00CB3131">
        <w:rPr>
          <w:sz w:val="20"/>
          <w:lang w:val="fr-FR"/>
        </w:rPr>
        <w:t>97306CAYENNE CEDEX</w:t>
      </w:r>
    </w:p>
    <w:p w:rsidR="00031ED9" w:rsidRPr="00CB3131" w:rsidRDefault="00031ED9" w:rsidP="00031ED9">
      <w:pPr>
        <w:rPr>
          <w:lang w:val="fr-FR"/>
        </w:rPr>
      </w:pPr>
      <w:r w:rsidRPr="00CB3131">
        <w:rPr>
          <w:lang w:val="fr-FR"/>
        </w:rPr>
        <w:t>La délivrance de ce récépissé atteste que vous avez effectué une déclaration de votre traitement à la CNIL et que votre dossier est formellement complet. Vous pouvez mettre en œuvre votre traitement. Cependant, la CNIL peut à tout moment vérifier, par courrier ou par la voie d’un contrôle sur place, que ce traitement respecte l’ensemble des dispositions de la loi du 6 janvier 1978 modifiée en 2004. En tout état de cause, vous êtes tenu de respecter les obligations prévues par la loi et notamment :</w:t>
      </w:r>
    </w:p>
    <w:p w:rsidR="00031ED9" w:rsidRPr="00CB3131" w:rsidRDefault="00031ED9" w:rsidP="00CF7B88">
      <w:pPr>
        <w:numPr>
          <w:ilvl w:val="0"/>
          <w:numId w:val="4"/>
        </w:numPr>
        <w:spacing w:after="12" w:line="252" w:lineRule="auto"/>
        <w:ind w:hanging="162"/>
        <w:rPr>
          <w:lang w:val="fr-FR"/>
        </w:rPr>
      </w:pPr>
      <w:r w:rsidRPr="00CB3131">
        <w:rPr>
          <w:lang w:val="fr-FR"/>
        </w:rPr>
        <w:t>La définition et le respect de la finalité du traitement,</w:t>
      </w:r>
    </w:p>
    <w:p w:rsidR="00031ED9" w:rsidRPr="00CB3131" w:rsidRDefault="00031ED9" w:rsidP="00CF7B88">
      <w:pPr>
        <w:numPr>
          <w:ilvl w:val="0"/>
          <w:numId w:val="4"/>
        </w:numPr>
        <w:spacing w:after="12" w:line="252" w:lineRule="auto"/>
        <w:ind w:hanging="162"/>
        <w:rPr>
          <w:lang w:val="fr-FR"/>
        </w:rPr>
      </w:pPr>
      <w:r w:rsidRPr="00CB3131">
        <w:rPr>
          <w:lang w:val="fr-FR"/>
        </w:rPr>
        <w:t>La pertinence des données traitées,</w:t>
      </w:r>
    </w:p>
    <w:p w:rsidR="00031ED9" w:rsidRPr="00CB3131" w:rsidRDefault="00031ED9" w:rsidP="00CF7B88">
      <w:pPr>
        <w:numPr>
          <w:ilvl w:val="0"/>
          <w:numId w:val="4"/>
        </w:numPr>
        <w:spacing w:after="12" w:line="252" w:lineRule="auto"/>
        <w:ind w:hanging="162"/>
        <w:rPr>
          <w:lang w:val="fr-FR"/>
        </w:rPr>
      </w:pPr>
      <w:r w:rsidRPr="00CB3131">
        <w:rPr>
          <w:lang w:val="fr-FR"/>
        </w:rPr>
        <w:t>La conservation pendant une durée limitée des données,</w:t>
      </w:r>
    </w:p>
    <w:p w:rsidR="00031ED9" w:rsidRPr="00CB3131" w:rsidRDefault="00031ED9" w:rsidP="00CF7B88">
      <w:pPr>
        <w:numPr>
          <w:ilvl w:val="0"/>
          <w:numId w:val="4"/>
        </w:numPr>
        <w:spacing w:after="12" w:line="252" w:lineRule="auto"/>
        <w:ind w:hanging="162"/>
        <w:rPr>
          <w:lang w:val="fr-FR"/>
        </w:rPr>
      </w:pPr>
      <w:r w:rsidRPr="00CB3131">
        <w:rPr>
          <w:lang w:val="fr-FR"/>
        </w:rPr>
        <w:t>La sécurité et la confidentialité des données,</w:t>
      </w:r>
    </w:p>
    <w:p w:rsidR="00031ED9" w:rsidRPr="00CB3131" w:rsidRDefault="00A94201" w:rsidP="00CF7B88">
      <w:pPr>
        <w:numPr>
          <w:ilvl w:val="0"/>
          <w:numId w:val="4"/>
        </w:numPr>
        <w:spacing w:after="210" w:line="252" w:lineRule="auto"/>
        <w:ind w:hanging="162"/>
        <w:rPr>
          <w:lang w:val="fr-FR"/>
        </w:rPr>
      </w:pPr>
      <w:r w:rsidRPr="00A94201">
        <w:rPr>
          <w:noProof/>
          <w:color w:val="000000"/>
        </w:rPr>
        <w:pict>
          <v:group id="Group 498" o:spid="_x0000_s1046" style="position:absolute;left:0;text-align:left;margin-left:0;margin-top:35.25pt;width:485.8pt;height:319.2pt;z-index:251705344;mso-position-horizontal:left;mso-position-horizontal-relative:margin" coordsize="61696,405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">
            <v:shape id="Picture 570" o:spid="_x0000_s1047" type="#_x0000_t75" style="position:absolute;left:254;top:3073;width:61245;height:1838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/Yf7FAAAA2wAAAA8AAABkcnMvZG93bnJldi54bWxEj09rwkAUxO8Fv8PyhF6K7io1SHQVKRXa&#10;Q8F/B709ss8kmH0bstsk/fZdQfA4zMxvmOW6t5VoqfGlYw2TsQJBnDlTcq7hdNyO5iB8QDZYOSYN&#10;f+RhvRq8LDE1ruM9tYeQiwhhn6KGIoQ6ldJnBVn0Y1cTR+/qGoshyiaXpsEuwm0lp0ol0mLJcaHA&#10;mj4Kym6HX6th239+d5eJ6n743E7VbP9mdu+k9euw3yxABOrDM/xofxkNSQL3L/EHyNU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Iv2H+xQAAANsAAAAPAAAAAAAAAAAAAAAA&#10;AJ8CAABkcnMvZG93bnJldi54bWxQSwUGAAAAAAQABAD3AAAAkQMAAAAA&#10;">
              <v:imagedata r:id="rId12" o:title=""/>
            </v:shape>
            <v:rect id="Rectangle 71" o:spid="_x0000_s1048" style="position:absolute;left:44577;top:39262;width:8354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+yO8UA&#10;AADbAAAADwAAAGRycy9kb3ducmV2LnhtbESPT2vCQBTE74LfYXlCb7qxB/+k2YRgK3psVbC9PbKv&#10;STD7NmS3JvXTdwuCx2FmfsMk2WAacaXO1ZYVzGcRCOLC6ppLBafjdroC4TyyxsYyKfglB1k6HiUY&#10;a9vzB10PvhQBwi5GBZX3bSylKyoy6Ga2JQ7et+0M+iC7UuoO+wA3jXyOooU0WHNYqLClTUXF5fBj&#10;FOxWbf65t7e+bN6+duf38/r1uPZKPU2G/AWEp8E/wvf2XitYzuH/S/gBM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b7I7xQAAANsAAAAPAAAAAAAAAAAAAAAAAJgCAABkcnMv&#10;ZG93bnJldi54bWxQSwUGAAAAAAQABAD1AAAAig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8"/>
                      </w:rPr>
                      <w:t xml:space="preserve">Fait à Paris, </w:t>
                    </w:r>
                  </w:p>
                </w:txbxContent>
              </v:textbox>
            </v:rect>
            <v:rect id="Rectangle 72" o:spid="_x0000_s1049" style="position:absolute;left:50863;top:39262;width:1569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0sTMUA&#10;AADbAAAADwAAAGRycy9kb3ducmV2LnhtbESPT2vCQBTE7wW/w/KE3urGHKxJXUX8gx7bKNjeHtnX&#10;JJh9G7JrkvbTdwuCx2FmfsMsVoOpRUetqywrmE4iEMS51RUXCs6n/cschPPIGmvLpOCHHKyWo6cF&#10;ptr2/EFd5gsRIOxSVFB636RSurwkg25iG+LgfdvWoA+yLaRusQ9wU8s4imbSYMVhocSGNiXl1+xm&#10;FBzmzfrzaH/7ot59HS7vl2R7SrxSz+Nh/QbC0+Af4Xv7qBW8xv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vSxMxQAAANsAAAAPAAAAAAAAAAAAAAAAAJgCAABkcnMv&#10;ZG93bnJldi54bWxQSwUGAAAAAAQABAD1AAAAig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proofErr w:type="gramStart"/>
                    <w:r>
                      <w:rPr>
                        <w:sz w:val="18"/>
                      </w:rPr>
                      <w:t>le</w:t>
                    </w:r>
                    <w:proofErr w:type="gramEnd"/>
                    <w:r>
                      <w:rPr>
                        <w:sz w:val="18"/>
                      </w:rPr>
                      <w:t xml:space="preserve"> </w:t>
                    </w:r>
                  </w:p>
                </w:txbxContent>
              </v:textbox>
            </v:rect>
            <v:rect id="Rectangle 73" o:spid="_x0000_s1050" style="position:absolute;left:55966;top:39262;width:3309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GJ18MA&#10;AADbAAAADwAAAGRycy9kb3ducmV2LnhtbESPS4vCQBCE74L/YWjBm05cwUd0FNkHevQF6q3JtEkw&#10;0xMysybur98RBI9FVX1FzZeNKcSdKpdbVjDoRyCIE6tzThUcDz+9CQjnkTUWlknBgxwsF+3WHGNt&#10;a97Rfe9TESDsYlSQeV/GUrokI4Oub0vi4F1tZdAHWaVSV1gHuCnkRxSNpMGcw0KGJX1mlNz2v0bB&#10;elKuzhv7V6fF92V92p6mX4epV6rbaVYzEJ4a/w6/2hutYDyE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/GJ18MAAADbAAAADwAAAAAAAAAAAAAAAACYAgAAZHJzL2Rv&#10;d25yZXYueG1sUEsFBgAAAAAEAAQA9QAAAIgDAAAAAA=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8"/>
                      </w:rPr>
                      <w:t xml:space="preserve">2015 </w:t>
                    </w:r>
                  </w:p>
                </w:txbxContent>
              </v:textbox>
            </v:rect>
            <v:rect id="Rectangle 74" o:spid="_x0000_s1051" style="position:absolute;left:53288;top:39262;width:3561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gRo8MA&#10;AADbAAAADwAAAGRycy9kb3ducmV2LnhtbESPS4vCQBCE74L/YWjBm05cxEd0FNkHevQF6q3JtEkw&#10;0xMysybur98RBI9FVX1FzZeNKcSdKpdbVjDoRyCIE6tzThUcDz+9CQjnkTUWlknBgxwsF+3WHGNt&#10;a97Rfe9TESDsYlSQeV/GUrokI4Oub0vi4F1tZdAHWaVSV1gHuCnkRxSNpMGcw0KGJX1mlNz2v0bB&#10;elKuzhv7V6fF92V92p6mX4epV6rbaVYzEJ4a/w6/2hutYDyE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BgRo8MAAADbAAAADwAAAAAAAAAAAAAAAACYAgAAZHJzL2Rv&#10;d25yZXYueG1sUEsFBgAAAAAEAAQA9QAAAIgDAAAAAA=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8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sz w:val="18"/>
                      </w:rPr>
                      <w:t>avril</w:t>
                    </w:r>
                    <w:proofErr w:type="spellEnd"/>
                    <w:proofErr w:type="gramEnd"/>
                    <w:r>
                      <w:rPr>
                        <w:sz w:val="18"/>
                      </w:rPr>
                      <w:t xml:space="preserve">  </w:t>
                    </w:r>
                  </w:p>
                </w:txbxContent>
              </v:textbox>
            </v:rect>
            <v:rect id="Rectangle 75" o:spid="_x0000_s1052" style="position:absolute;left:52044;top:39262;width:1672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S0O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A/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1S0OMMAAADbAAAADwAAAAAAAAAAAAAAAACYAgAAZHJzL2Rv&#10;d25yZXYueG1sUEsFBgAAAAAEAAQA9QAAAIgDAAAAAA=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8"/>
                      </w:rPr>
                      <w:t xml:space="preserve">08 </w:t>
                    </w:r>
                  </w:p>
                </w:txbxContent>
              </v:textbox>
            </v:rect>
            <v:rect id="Rectangle 76" o:spid="_x0000_s1053" style="position:absolute;left:1524;top:4299;width:3732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YqT8UA&#10;AADb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pAv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hipPxQAAANsAAAAPAAAAAAAAAAAAAAAAAJgCAABkcnMv&#10;ZG93bnJldi54bWxQSwUGAAAAAAQABAD1AAAAig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rFonts w:ascii="Calibri" w:eastAsia="Calibri" w:hAnsi="Calibri" w:cs="Calibri"/>
                        <w:b/>
                        <w:sz w:val="18"/>
                      </w:rPr>
                      <w:t xml:space="preserve">Nom </w:t>
                    </w:r>
                  </w:p>
                </w:txbxContent>
              </v:textbox>
            </v:rect>
            <v:rect id="Rectangle 77" o:spid="_x0000_s1054" style="position:absolute;left:4318;top:4299;width:421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qP1MQA&#10;AADbAAAADwAAAGRycy9kb3ducmV2LnhtbESPT4vCMBTE7wv7HcJb8Lam68E/1SiiLnpUK6i3R/Ns&#10;yzYvpcna6qc3guBxmJnfMJNZa0pxpdoVlhX8dCMQxKnVBWcKDsnv9xCE88gaS8uk4EYOZtPPjwnG&#10;2ja8o+veZyJA2MWoIPe+iqV0aU4GXddWxMG72NqgD7LOpK6xCXBTyl4U9aXBgsNCjhUtckr/9v9G&#10;wXpYzU8be2+ycnVeH7fH0TIZeaU6X+18DMJT69/hV3ujFQwG8PwSf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Kj9TEAAAA2wAAAA8AAAAAAAAAAAAAAAAAmAIAAGRycy9k&#10;b3ducmV2LnhtbFBLBQYAAAAABAAEAPUAAACJAwAAAAA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8"/>
                      </w:rPr>
                      <w:t>:</w:t>
                    </w:r>
                  </w:p>
                </w:txbxContent>
              </v:textbox>
            </v:rect>
            <v:rect id="Rectangle 78" o:spid="_x0000_s1055" style="position:absolute;left:4634;top:4299;width:421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UbpsEA&#10;AADbAAAADwAAAGRycy9kb3ducmV2LnhtbERPy4rCMBTdD/gP4QqzG1NdOFqbivhAl+MD1N2lubbF&#10;5qY00Xbm6ycLweXhvJN5ZyrxpMaVlhUMBxEI4szqknMFp+PmawLCeWSNlWVS8EsO5mnvI8FY25b3&#10;9Dz4XIQQdjEqKLyvYyldVpBBN7A1ceButjHoA2xyqRtsQ7ip5CiKxtJgyaGhwJqWBWX3w8Mo2E7q&#10;xWVn/9q8Wl+355/zdHWceqU++91iBsJT59/il3unFXyHseFL+AE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VG6bBAAAA2wAAAA8AAAAAAAAAAAAAAAAAmAIAAGRycy9kb3du&#10;cmV2LnhtbFBLBQYAAAAABAAEAPUAAACGAwAAAAA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</w:p>
                </w:txbxContent>
              </v:textbox>
            </v:rect>
            <v:rect id="Rectangle 79" o:spid="_x0000_s1056" style="position:absolute;left:4940;top:4299;width:30965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m+PcMA&#10;AADbAAAADwAAAGRycy9kb3ducmV2LnhtbESPQYvCMBSE74L/ITzBm6buQW3XKOIqenRV0L09mrdt&#10;2ealNNFWf71ZEDwOM/MNM1u0phQ3ql1hWcFoGIEgTq0uOFNwOm4GUxDOI2ssLZOCOzlYzLudGSba&#10;NvxNt4PPRICwS1BB7n2VSOnSnAy6oa2Ig/dra4M+yDqTusYmwE0pP6JoLA0WHBZyrGiVU/p3uBoF&#10;22m1vOzso8nK9c/2vD/HX8fYK9XvtctPEJ5a/w6/2jutYBLD/5fw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m+PcMAAADbAAAADwAAAAAAAAAAAAAAAACYAgAAZHJzL2Rv&#10;d25yZXYueG1sUEsFBgAAAAAEAAQA9QAAAIgDAAAAAA=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8"/>
                      </w:rPr>
                      <w:t>CENTRE HOSPITALIER ANDREE ROSEMON</w:t>
                    </w:r>
                  </w:p>
                </w:txbxContent>
              </v:textbox>
            </v:rect>
            <v:rect id="Rectangle 80" o:spid="_x0000_s1057" style="position:absolute;left:1524;top:7893;width:5317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Znh8AA&#10;AADb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VgfvoQfIG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vZnh8AAAADbAAAADwAAAAAAAAAAAAAAAACYAgAAZHJzL2Rvd25y&#10;ZXYueG1sUEsFBgAAAAAEAAQA9QAAAIUDAAAAAA=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rFonts w:ascii="Calibri" w:eastAsia="Calibri" w:hAnsi="Calibri" w:cs="Calibri"/>
                        <w:b/>
                        <w:sz w:val="18"/>
                      </w:rPr>
                      <w:t>Service</w:t>
                    </w:r>
                  </w:p>
                </w:txbxContent>
              </v:textbox>
            </v:rect>
            <v:rect id="Rectangle 81" o:spid="_x0000_s1058" style="position:absolute;left:5511;top:7893;width:421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rCHMQA&#10;AADbAAAADwAAAGRycy9kb3ducmV2LnhtbESPQWvCQBSE7wX/w/KE3pqNPUiMWUXUYo7WFLS3R/Y1&#10;CWbfhuxqUn99t1DocZiZb5hsPZpW3Kl3jWUFsygGQVxa3XCl4KN4e0lAOI+ssbVMCr7JwXo1ecow&#10;1Xbgd7qffCUChF2KCmrvu1RKV9Zk0EW2Iw7el+0N+iD7SuoehwA3rXyN47k02HBYqLGjbU3l9XQz&#10;Cg5Jt7nk9jFU7f7zcD6eF7ti4ZV6no6bJQhPo/8P/7VzrSCZwe+X8AP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6whzEAAAA2wAAAA8AAAAAAAAAAAAAAAAAmAIAAGRycy9k&#10;b3ducmV2LnhtbFBLBQYAAAAABAAEAPUAAACJAwAAAAA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</w:p>
                </w:txbxContent>
              </v:textbox>
            </v:rect>
            <v:rect id="Rectangle 82" o:spid="_x0000_s1059" style="position:absolute;left:5816;top:7893;width:421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hca8UA&#10;AADbAAAADwAAAGRycy9kb3ducmV2LnhtbESPQWvCQBSE7wX/w/IEb81GDyWmWUVqizm2Rki9PbLP&#10;JDT7NmS3JvbXdwsFj8PMfMNk28l04kqDay0rWEYxCOLK6pZrBafi7TEB4Tyyxs4yKbiRg+1m9pBh&#10;qu3IH3Q9+loECLsUFTTe96mUrmrIoItsTxy8ix0M+iCHWuoBxwA3nVzF8ZM02HJYaLCnl4aqr+O3&#10;UXBI+t1nbn/Guns9H8r3cr0v1l6pxXzaPYPwNPl7+L+dawXJCv6+hB8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aFxrxQAAANsAAAAPAAAAAAAAAAAAAAAAAJgCAABkcnMv&#10;ZG93bnJldi54bWxQSwUGAAAAAAQABAD1AAAAig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8"/>
                      </w:rPr>
                      <w:t>:</w:t>
                    </w:r>
                  </w:p>
                </w:txbxContent>
              </v:textbox>
            </v:rect>
            <v:rect id="Rectangle 83" o:spid="_x0000_s1060" style="position:absolute;left:6133;top:7893;width:421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T58MUA&#10;AADbAAAADwAAAGRycy9kb3ducmV2LnhtbESPQWvCQBSE74L/YXlCb7qxgsTUVcRWkmNrhNjbI/ua&#10;hGbfhuzWpP76bqHQ4zAz3zDb/WhacaPeNZYVLBcRCOLS6oYrBZf8NI9BOI+ssbVMCr7JwX43nWwx&#10;0XbgN7qdfSUChF2CCmrvu0RKV9Zk0C1sRxy8D9sb9EH2ldQ9DgFuWvkYRWtpsOGwUGNHx5rKz/OX&#10;UZDG3eGa2ftQtS/vafFabJ7zjVfqYTYenkB4Gv1/+K+daQXxCn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JPnwxQAAANsAAAAPAAAAAAAAAAAAAAAAAJgCAABkcnMv&#10;ZG93bnJldi54bWxQSwUGAAAAAAQABAD1AAAAig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</w:p>
                </w:txbxContent>
              </v:textbox>
            </v:rect>
            <v:rect id="Rectangle 84" o:spid="_x0000_s1061" style="position:absolute;left:6438;top:7893;width:26759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1hhMUA&#10;AADbAAAADwAAAGRycy9kb3ducmV2LnhtbESPQWvCQBSE74L/YXlCb7qxiMTUVcRWkmNrhNjbI/ua&#10;hGbfhuzWpP76bqHQ4zAz3zDb/WhacaPeNZYVLBcRCOLS6oYrBZf8NI9BOI+ssbVMCr7JwX43nWwx&#10;0XbgN7qdfSUChF2CCmrvu0RKV9Zk0C1sRxy8D9sb9EH2ldQ9DgFuWvkYRWtpsOGwUGNHx5rKz/OX&#10;UZDG3eGa2ftQtS/vafFabJ7zjVfqYTYenkB4Gv1/+K+daQXxCn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zWGExQAAANsAAAAPAAAAAAAAAAAAAAAAAJgCAABkcnMv&#10;ZG93bnJldi54bWxQSwUGAAAAAAQABAD1AAAAig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8"/>
                      </w:rPr>
                      <w:t xml:space="preserve">CENTRE D'INVESTIGATION CLINIQUE </w:t>
                    </w:r>
                  </w:p>
                </w:txbxContent>
              </v:textbox>
            </v:rect>
            <v:rect id="Rectangle 85" o:spid="_x0000_s1062" style="position:absolute;left:1524;top:11487;width:5893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HEH8UA&#10;AADbAAAADwAAAGRycy9kb3ducmV2LnhtbESPQWvCQBSE74L/YXlCb7qxoMTUVcRWkmNrhNjbI/ua&#10;hGbfhuzWpP76bqHQ4zAz3zDb/WhacaPeNZYVLBcRCOLS6oYrBZf8NI9BOI+ssbVMCr7JwX43nWwx&#10;0XbgN7qdfSUChF2CCmrvu0RKV9Zk0C1sRxy8D9sb9EH2ldQ9DgFuWvkYRWtpsOGwUGNHx5rKz/OX&#10;UZDG3eGa2ftQtS/vafFabJ7zjVfqYTYenkB4Gv1/+K+daQXxCn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gcQfxQAAANsAAAAPAAAAAAAAAAAAAAAAAJgCAABkcnMv&#10;ZG93bnJldi54bWxQSwUGAAAAAAQABAD1AAAAig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proofErr w:type="spellStart"/>
                    <w:r>
                      <w:rPr>
                        <w:rFonts w:ascii="Calibri" w:eastAsia="Calibri" w:hAnsi="Calibri" w:cs="Calibri"/>
                        <w:b/>
                        <w:sz w:val="18"/>
                      </w:rPr>
                      <w:t>Adresse</w:t>
                    </w:r>
                    <w:proofErr w:type="spellEnd"/>
                  </w:p>
                </w:txbxContent>
              </v:textbox>
            </v:rect>
            <v:rect id="Rectangle 86" o:spid="_x0000_s1063" style="position:absolute;left:5943;top:11487;width:827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NaaMMA&#10;AADbAAAADwAAAGRycy9kb3ducmV2LnhtbESPT4vCMBTE74LfIbyFvWm6HqR2jSLqokf/Qdfbo3m2&#10;xealNFnb9dMbQfA4zMxvmOm8M5W4UeNKywq+hhEI4szqknMFp+PPIAbhPLLGyjIp+CcH81m/N8VE&#10;25b3dDv4XAQIuwQVFN7XiZQuK8igG9qaOHgX2xj0QTa51A22AW4qOYqisTRYclgosKZlQdn18GcU&#10;bOJ68bu19zav1udNuksnq+PEK/X50S2+QXjq/Dv8am+1gngMzy/h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NaaMMAAADbAAAADwAAAAAAAAAAAAAAAACYAgAAZHJzL2Rv&#10;d25yZXYueG1sUEsFBgAAAAAEAAQA9QAAAIgDAAAAAA=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8"/>
                      </w:rPr>
                      <w:t xml:space="preserve"> :</w:t>
                    </w:r>
                  </w:p>
                </w:txbxContent>
              </v:textbox>
            </v:rect>
            <v:rect id="Rectangle 87" o:spid="_x0000_s1064" style="position:absolute;left:6565;top:11487;width:421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//88UA&#10;AADbAAAADwAAAGRycy9kb3ducmV2LnhtbESPQWvCQBSE74L/YXlCb7qxB42pq4itJMfWCLG3R/Y1&#10;Cc2+DdmtSf313UKhx2FmvmG2+9G04ka9aywrWC4iEMSl1Q1XCi75aR6DcB5ZY2uZFHyTg/1uOtli&#10;ou3Ab3Q7+0oECLsEFdTed4mUrqzJoFvYjjh4H7Y36IPsK6l7HALctPIxilbSYMNhocaOjjWVn+cv&#10;oyCNu8M1s/ehal/e0+K12DznG6/Uw2w8PIHwNPr/8F870wriNfx+CT9A7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H//zxQAAANsAAAAPAAAAAAAAAAAAAAAAAJgCAABkcnMv&#10;ZG93bnJldi54bWxQSwUGAAAAAAQABAD1AAAAig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</w:p>
                </w:txbxContent>
              </v:textbox>
            </v:rect>
            <v:rect id="Rectangle 88" o:spid="_x0000_s1065" style="position:absolute;left:7492;top:11487;width:25366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BrgcAA&#10;AADb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RgbvoQfIG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IBrgcAAAADbAAAADwAAAAAAAAAAAAAAAACYAgAAZHJzL2Rvd25y&#10;ZXYueG1sUEsFBgAAAAAEAAQA9QAAAIUDAAAAAA=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8"/>
                      </w:rPr>
                      <w:t xml:space="preserve"> RUE DES FLAMBOYANTS, BP 6006,</w:t>
                    </w:r>
                  </w:p>
                </w:txbxContent>
              </v:textbox>
            </v:rect>
            <v:rect id="Rectangle 89" o:spid="_x0000_s1066" style="position:absolute;left:6870;top:11487;width:845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zOGsUA&#10;AADbAAAADwAAAGRycy9kb3ducmV2LnhtbESPQWvCQBSE70L/w/IKvemmHkqSuoq0leRYTcH29sg+&#10;k2D2bchuk7S/3hUEj8PMfMOsNpNpxUC9aywreF5EIIhLqxuuFHwVu3kMwnlkja1lUvBHDjbrh9kK&#10;U21H3tNw8JUIEHYpKqi971IpXVmTQbewHXHwTrY36IPsK6l7HAPctHIZRS/SYMNhocaO3moqz4df&#10;oyCLu+13bv/Hqv34yY6fx+S9SLxST4/T9hWEp8nfw7d2rhXECVy/hB8g1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zM4axQAAANsAAAAPAAAAAAAAAAAAAAAAAJgCAABkcnMv&#10;ZG93bnJldi54bWxQSwUGAAAAAAQABAD1AAAAig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8"/>
                      </w:rPr>
                      <w:t>3</w:t>
                    </w:r>
                  </w:p>
                </w:txbxContent>
              </v:textbox>
            </v:rect>
            <v:rect id="Rectangle 90" o:spid="_x0000_s1067" style="position:absolute;left:26568;top:11487;width:421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/xWsIA&#10;AADbAAAADwAAAGRycy9kb3ducmV2LnhtbERPTWuDQBC9F/oflin01qzJoajNKiFtSI6JFmxvgztR&#10;iTsr7jba/PrsodDj432v89n04kqj6ywrWC4iEMS11R03Cj7L3UsMwnlkjb1lUvBLDvLs8WGNqbYT&#10;n+ha+EaEEHYpKmi9H1IpXd2SQbewA3HgznY06AMcG6lHnEK46eUqil6lwY5DQ4sDbVuqL8WPUbCP&#10;h83Xwd6mpv/43lfHKnkvE6/U89O8eQPhafb/4j/3QStIwvrwJfw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/FawgAAANsAAAAPAAAAAAAAAAAAAAAAAJgCAABkcnMvZG93&#10;bnJldi54bWxQSwUGAAAAAAQABAD1AAAAhw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</w:p>
                </w:txbxContent>
              </v:textbox>
            </v:rect>
            <v:rect id="Rectangle 91" o:spid="_x0000_s1068" style="position:absolute;left:1524;top:15081;width:8928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NUwcMA&#10;AADbAAAADwAAAGRycy9kb3ducmV2LnhtbESPT4vCMBTE74LfITxhb5q6B7HVKKIuevQf1L09mrdt&#10;sXkpTbRdP71ZWPA4zMxvmPmyM5V4UONKywrGowgEcWZ1ybmCy/lrOAXhPLLGyjIp+CUHy0W/N8dE&#10;25aP9Dj5XAQIuwQVFN7XiZQuK8igG9maOHg/tjHog2xyqRtsA9xU8jOKJtJgyWGhwJrWBWW3090o&#10;2E3r1XVvn21ebb936SGNN+fYK/Ux6FYzEJ46/w7/t/daQTyGvy/hB8jF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NUwcMAAADbAAAADwAAAAAAAAAAAAAAAACYAgAAZHJzL2Rv&#10;d25yZXYueG1sUEsFBgAAAAAEAAQA9QAAAIgDAAAAAA=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rFonts w:ascii="Calibri" w:eastAsia="Calibri" w:hAnsi="Calibri" w:cs="Calibri"/>
                        <w:b/>
                        <w:sz w:val="18"/>
                      </w:rPr>
                      <w:t xml:space="preserve">Code postal </w:t>
                    </w:r>
                  </w:p>
                </w:txbxContent>
              </v:textbox>
            </v:rect>
            <v:rect id="Rectangle 92" o:spid="_x0000_s1069" style="position:absolute;left:8242;top:15145;width:374;height:151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HKtsMA&#10;AADbAAAADwAAAGRycy9kb3ducmV2LnhtbESPT4vCMBTE74LfITzBm6Z6EFuNIrqLHv2zoN4ezbMt&#10;Ni+libb66c3Cwh6HmfkNM1+2phRPql1hWcFoGIEgTq0uOFPwc/oeTEE4j6yxtEwKXuRgueh25pho&#10;2/CBnkefiQBhl6CC3PsqkdKlORl0Q1sRB+9ma4M+yDqTusYmwE0px1E0kQYLDgs5VrTOKb0fH0bB&#10;dlqtLjv7brLy67o978/x5hR7pfq9djUD4an1/+G/9k4riMfw+yX8AL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HKtsMAAADbAAAADwAAAAAAAAAAAAAAAACYAgAAZHJzL2Rv&#10;d25yZXYueG1sUEsFBgAAAAAEAAQA9QAAAIgDAAAAAA=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6"/>
                      </w:rPr>
                      <w:t>:</w:t>
                    </w:r>
                  </w:p>
                </w:txbxContent>
              </v:textbox>
            </v:rect>
            <v:rect id="Rectangle 93" o:spid="_x0000_s1070" style="position:absolute;left:8521;top:15145;width:375;height:151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1vLcMA&#10;AADbAAAADwAAAGRycy9kb3ducmV2LnhtbESPQYvCMBSE74L/ITzBm6auILZrFHEVPboq6N4ezdu2&#10;bPNSmmirv94sCB6HmfmGmS1aU4ob1a6wrGA0jEAQp1YXnCk4HTeDKQjnkTWWlknBnRws5t3ODBNt&#10;G/6m28FnIkDYJagg975KpHRpTgbd0FbEwfu1tUEfZJ1JXWMT4KaUH1E0kQYLDgs5VrTKKf07XI2C&#10;7bRaXnb20WTl+md73p/jr2Psler32uUnCE+tf4df7Z1WEI/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/1vLcMAAADbAAAADwAAAAAAAAAAAAAAAACYAgAAZHJzL2Rv&#10;d25yZXYueG1sUEsFBgAAAAAEAAQA9QAAAIgDAAAAAA=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</w:p>
                </w:txbxContent>
              </v:textbox>
            </v:rect>
            <v:rect id="Rectangle 94" o:spid="_x0000_s1071" style="position:absolute;left:8813;top:15081;width:4155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T3WcMA&#10;AADbAAAADwAAAGRycy9kb3ducmV2LnhtbESPQYvCMBSE74L/ITzBm6YuIrZrFHEVPboq6N4ezdu2&#10;bPNSmmirv94sCB6HmfmGmS1aU4ob1a6wrGA0jEAQp1YXnCk4HTeDKQjnkTWWlknBnRws5t3ODBNt&#10;G/6m28FnIkDYJagg975KpHRpTgbd0FbEwfu1tUEfZJ1JXWMT4KaUH1E0kQYLDgs5VrTKKf07XI2C&#10;7bRaXnb20WTl+md73p/jr2Psler32uUnCE+tf4df7Z1WEI/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T3WcMAAADbAAAADwAAAAAAAAAAAAAAAACYAgAAZHJzL2Rv&#10;d25yZXYueG1sUEsFBgAAAAAEAAQA9QAAAIgDAAAAAA=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8"/>
                      </w:rPr>
                      <w:t>97306</w:t>
                    </w:r>
                  </w:p>
                </w:txbxContent>
              </v:textbox>
            </v:rect>
            <v:rect id="Rectangle 95" o:spid="_x0000_s1072" style="position:absolute;left:1524;top:16884;width:3038;height:169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hSwsMA&#10;AADbAAAADwAAAGRycy9kb3ducmV2LnhtbESPQYvCMBSE74L/ITzBm6YuKLZrFHEVPboq6N4ezdu2&#10;bPNSmmirv94sCB6HmfmGmS1aU4ob1a6wrGA0jEAQp1YXnCk4HTeDKQjnkTWWlknBnRws5t3ODBNt&#10;G/6m28FnIkDYJagg975KpHRpTgbd0FbEwfu1tUEfZJ1JXWMT4KaUH1E0kQYLDgs5VrTKKf07XI2C&#10;7bRaXnb20WTl+md73p/jr2Psler32uUnCE+tf4df7Z1WEI/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1hSwsMAAADbAAAADwAAAAAAAAAAAAAAAACYAgAAZHJzL2Rv&#10;d25yZXYueG1sUEsFBgAAAAAEAAQA9QAAAIgDAAAAAA=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rFonts w:ascii="Calibri" w:eastAsia="Calibri" w:hAnsi="Calibri" w:cs="Calibri"/>
                        <w:b/>
                        <w:sz w:val="18"/>
                      </w:rPr>
                      <w:t>Ville</w:t>
                    </w:r>
                  </w:p>
                </w:txbxContent>
              </v:textbox>
            </v:rect>
            <v:rect id="Rectangle 96" o:spid="_x0000_s1073" style="position:absolute;left:3797;top:16949;width:374;height:15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rMtcMA&#10;AADbAAAADwAAAGRycy9kb3ducmV2LnhtbESPT4vCMBTE74LfITxhb5rqQWzXKLK66NF/0PX2aJ5t&#10;2ealNFnb9dMbQfA4zMxvmPmyM5W4UeNKywrGowgEcWZ1ybmC8+l7OAPhPLLGyjIp+CcHy0W/N8dE&#10;25YPdDv6XAQIuwQVFN7XiZQuK8igG9maOHhX2xj0QTa51A22AW4qOYmiqTRYclgosKavgrLf459R&#10;sJ3Vq5+dvbd5tbls030ar0+xV+pj0K0+QXjq/Dv8au+0gngK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rMtcMAAADbAAAADwAAAAAAAAAAAAAAAACYAgAAZHJzL2Rv&#10;d25yZXYueG1sUEsFBgAAAAAEAAQA9QAAAIgDAAAAAA=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</w:p>
                </w:txbxContent>
              </v:textbox>
            </v:rect>
            <v:rect id="Rectangle 97" o:spid="_x0000_s1074" style="position:absolute;left:4089;top:16949;width:374;height:15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ZpLsMA&#10;AADbAAAADwAAAGRycy9kb3ducmV2LnhtbESPQYvCMBSE74L/ITzBm6buQW3XKOIqenRV0L09mrdt&#10;2ealNNFWf71ZEDwOM/MNM1u0phQ3ql1hWcFoGIEgTq0uOFNwOm4GUxDOI2ssLZOCOzlYzLudGSba&#10;NvxNt4PPRICwS1BB7n2VSOnSnAy6oa2Ig/dra4M+yDqTusYmwE0pP6JoLA0WHBZyrGiVU/p3uBoF&#10;22m1vOzso8nK9c/2vD/HX8fYK9XvtctPEJ5a/w6/2jutIJ7A/5fw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ZpLsMAAADbAAAADwAAAAAAAAAAAAAAAACYAgAAZHJzL2Rv&#10;d25yZXYueG1sUEsFBgAAAAAEAAQA9QAAAIgDAAAAAA=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6"/>
                      </w:rPr>
                      <w:t>:</w:t>
                    </w:r>
                  </w:p>
                </w:txbxContent>
              </v:textbox>
            </v:rect>
            <v:rect id="Rectangle 98" o:spid="_x0000_s1075" style="position:absolute;left:4368;top:16949;width:375;height:15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n9XMIA&#10;AADbAAAADwAAAGRycy9kb3ducmV2LnhtbERPTWuDQBC9F/oflin01qzJoajNKiFtSI6JFmxvgztR&#10;iTsr7jba/PrsodDj432v89n04kqj6ywrWC4iEMS11R03Cj7L3UsMwnlkjb1lUvBLDvLs8WGNqbYT&#10;n+ha+EaEEHYpKmi9H1IpXd2SQbewA3HgznY06AMcG6lHnEK46eUqil6lwY5DQ4sDbVuqL8WPUbCP&#10;h83Xwd6mpv/43lfHKnkvE6/U89O8eQPhafb/4j/3QStIwtjwJfw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Wf1cwgAAANsAAAAPAAAAAAAAAAAAAAAAAJgCAABkcnMvZG93&#10;bnJldi54bWxQSwUGAAAAAAQABAD1AAAAhw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</w:p>
                </w:txbxContent>
              </v:textbox>
            </v:rect>
            <v:rect id="Rectangle 99" o:spid="_x0000_s1076" style="position:absolute;left:4648;top:16884;width:12651;height:169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VYx8MA&#10;AADb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fw/BJ+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VYx8MAAADbAAAADwAAAAAAAAAAAAAAAACYAgAAZHJzL2Rv&#10;d25yZXYueG1sUEsFBgAAAAAEAAQA9QAAAIgDAAAAAA=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8"/>
                      </w:rPr>
                      <w:t>CAYENNE CEDEX</w:t>
                    </w:r>
                  </w:p>
                </w:txbxContent>
              </v:textbox>
            </v:rect>
            <v:shape id="Picture 573" o:spid="_x0000_s1077" type="#_x0000_t75" style="position:absolute;left:825;top:25552;width:60484;height:1282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buz3GAAAA3AAAAA8AAABkcnMvZG93bnJldi54bWxEj9FqwkAQRd8L/YdlCn2rm1oqEl1FKhah&#10;SEnaDxizYxLdnQ3ZbUz/vvMg9G2Ge+feM8v16J0aqI9tYAPPkwwUcRVsy7WB76/d0xxUTMgWXWAy&#10;8EsR1qv7uyXmNly5oKFMtZIQjjkaaFLqcq1j1ZDHOAkdsWin0HtMsva1tj1eJdw7Pc2ymfbYsjQ0&#10;2NFbQ9Wl/PEG9u59647lx/G8G2afl+Ll4IvXZMzjw7hZgEo0pn/z7XpvBT8TfHlGJtCr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Vu7PcYAAADcAAAADwAAAAAAAAAAAAAA&#10;AACfAgAAZHJzL2Rvd25yZXYueG1sUEsFBgAAAAAEAAQA9wAAAJIDAAAAAA==&#10;">
              <v:imagedata r:id="rId13" o:title=""/>
            </v:shape>
            <v:rect id="Rectangle 101" o:spid="_x0000_s1078" style="position:absolute;left:2743;top:27260;width:5235;height:169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dJ0cMA&#10;AADcAAAADwAAAGRycy9kb3ducmV2LnhtbERPTWvCQBC9C/0PyxS86UYPJUldQ6iKHm1SsL0N2WkS&#10;mp0N2a2J/vpuodDbPN7nbLLJdOJKg2stK1gtIxDEldUt1wreysMiBuE8ssbOMim4kYNs+zDbYKrt&#10;yK90LXwtQgi7FBU03veplK5qyKBb2p44cJ92MOgDHGqpBxxDuOnkOoqepMGWQ0ODPb00VH0V30bB&#10;Me7z95O9j3W3/zhezpdkVyZeqfnjlD+D8DT5f/Gf+6TD/GgFv8+EC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dJ0cMAAADcAAAADwAAAAAAAAAAAAAAAACYAgAAZHJzL2Rv&#10;d25yZXYueG1sUEsFBgAAAAAEAAQA9QAAAIgDAAAAAA=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proofErr w:type="spellStart"/>
                    <w:r>
                      <w:rPr>
                        <w:rFonts w:ascii="Calibri" w:eastAsia="Calibri" w:hAnsi="Calibri" w:cs="Calibri"/>
                        <w:b/>
                        <w:sz w:val="18"/>
                      </w:rPr>
                      <w:t>Finalité</w:t>
                    </w:r>
                    <w:proofErr w:type="spellEnd"/>
                  </w:p>
                </w:txbxContent>
              </v:textbox>
            </v:rect>
            <v:rect id="Rectangle 102" o:spid="_x0000_s1079" style="position:absolute;left:6667;top:27260;width:421;height:169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XXpsEA&#10;AADcAAAADwAAAGRycy9kb3ducmV2LnhtbERPy6rCMBDdC/5DGMGdproQrUYRvRdd+rig7oZmbIvN&#10;pDTRVr/eCMLdzeE8Z7ZoTCEeVLncsoJBPwJBnFidc6rg7/jbG4NwHlljYZkUPMnBYt5uzTDWtuY9&#10;PQ4+FSGEXYwKMu/LWEqXZGTQ9W1JHLirrQz6AKtU6grrEG4KOYyikTSYc2jIsKRVRsntcDcKNuNy&#10;ed7aV50WP5fNaXearI8Tr1S30yynIDw1/l/8dW91mB8N4fNMuEDO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l16bBAAAA3AAAAA8AAAAAAAAAAAAAAAAAmAIAAGRycy9kb3du&#10;cmV2LnhtbFBLBQYAAAAABAAEAPUAAACGAwAAAAA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</w:p>
                </w:txbxContent>
              </v:textbox>
            </v:rect>
            <v:rect id="Rectangle 103" o:spid="_x0000_s1080" style="position:absolute;left:6985;top:27260;width:506;height:169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lyPcEA&#10;AADc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/pcj3BAAAA3AAAAA8AAAAAAAAAAAAAAAAAmAIAAGRycy9kb3du&#10;cmV2LnhtbFBLBQYAAAAABAAEAPUAAACGAwAAAAA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rFonts w:ascii="Calibri" w:eastAsia="Calibri" w:hAnsi="Calibri" w:cs="Calibri"/>
                        <w:b/>
                        <w:sz w:val="18"/>
                      </w:rPr>
                      <w:t>:</w:t>
                    </w:r>
                  </w:p>
                </w:txbxContent>
              </v:textbox>
            </v:rect>
            <v:rect id="Rectangle 104" o:spid="_x0000_s1081" style="position:absolute;left:7353;top:27260;width:421;height:169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DqScEA&#10;AADc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A6knBAAAA3AAAAA8AAAAAAAAAAAAAAAAAmAIAAGRycy9kb3du&#10;cmV2LnhtbFBLBQYAAAAABAAEAPUAAACGAwAAAAA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</w:p>
                </w:txbxContent>
              </v:textbox>
            </v:rect>
            <v:rect id="Rectangle 105" o:spid="_x0000_s1082" style="position:absolute;left:7670;top:27260;width:63908;height:169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xP0sEA&#10;AADc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9MT9LBAAAA3AAAAA8AAAAAAAAAAAAAAAAAmAIAAGRycy9kb3du&#10;cmV2LnhtbFBLBQYAAAAABAAEAPUAAACGAwAAAAA=&#10;" filled="f" stroked="f">
              <v:textbox inset="0,0,0,0">
                <w:txbxContent>
                  <w:p w:rsidR="008F6309" w:rsidRPr="00CB3131" w:rsidRDefault="008F6309" w:rsidP="00031ED9">
                    <w:pPr>
                      <w:spacing w:after="0" w:line="276" w:lineRule="auto"/>
                      <w:rPr>
                        <w:lang w:val="fr-FR"/>
                      </w:rPr>
                    </w:pPr>
                    <w:r w:rsidRPr="00CB3131">
                      <w:rPr>
                        <w:sz w:val="18"/>
                        <w:lang w:val="fr-FR"/>
                      </w:rPr>
                      <w:t xml:space="preserve">DECRIRE LES CONNAISSANCES, ATTITUDES ET PRATIQUES DES DETENUS DU CENTRE </w:t>
                    </w:r>
                  </w:p>
                </w:txbxContent>
              </v:textbox>
            </v:rect>
            <v:rect id="Rectangle 106" o:spid="_x0000_s1083" style="position:absolute;left:2743;top:29330;width:49211;height:169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7RpcMA&#10;AADcAAAADwAAAGRycy9kb3ducmV2LnhtbERPTWvCQBC9C/6HZQq96aY9hJi6hlBbzFFNwfY2ZKdJ&#10;aHY2ZLcm9de7gtDbPN7nrLPJdOJMg2stK3haRiCIK6tbrhV8lO+LBITzyBo7y6Tgjxxkm/lsjam2&#10;Ix/ofPS1CCHsUlTQeN+nUrqqIYNuaXviwH3bwaAPcKilHnAM4aaTz1EUS4Mth4YGe3ptqPo5/hoF&#10;u6TPPwt7Gevu7Wt32p9W23LllXp8mPIXEJ4m/y++uwsd5kcx3J4JF8jN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57RpcMAAADcAAAADwAAAAAAAAAAAAAAAACYAgAAZHJzL2Rv&#10;d25yZXYueG1sUEsFBgAAAAAEAAQA9QAAAIgDAAAAAA==&#10;" filled="f" stroked="f">
              <v:textbox inset="0,0,0,0">
                <w:txbxContent>
                  <w:p w:rsidR="008F6309" w:rsidRPr="00CB3131" w:rsidRDefault="008F6309" w:rsidP="00031ED9">
                    <w:pPr>
                      <w:spacing w:after="0" w:line="276" w:lineRule="auto"/>
                      <w:rPr>
                        <w:lang w:val="fr-FR"/>
                      </w:rPr>
                    </w:pPr>
                    <w:r w:rsidRPr="00CB3131">
                      <w:rPr>
                        <w:sz w:val="18"/>
                        <w:lang w:val="fr-FR"/>
                      </w:rPr>
                      <w:t xml:space="preserve">PENITENTIAIRE DE REMIRE-MONTJOLYVIS-A-VIS DU VIH ET LES IST. </w:t>
                    </w:r>
                  </w:p>
                </w:txbxContent>
              </v:textbox>
            </v:rect>
            <v:shape id="Picture 571" o:spid="_x0000_s1084" type="#_x0000_t75" style="position:absolute;left:-31;top:-38;width:61149;height:219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6HrAfDAAAA3AAAAA8AAABkcnMvZG93bnJldi54bWxET01rg0AQvQf6H5Yp9BLimh4SY9yEpFCo&#10;x5p66G10JypxZ8XdRvvvu4VCb/N4n5MdZ9OLO42us6xgHcUgiGurO24UfFxeVwkI55E19pZJwTc5&#10;OB4eFhmm2k78TvfCNyKEsEtRQev9kErp6pYMusgOxIG72tGgD3BspB5xCuGml89xvJEGOw4NLQ70&#10;0lJ9K76Mgn6Xf67zudtuzmVSubJqljeclHp6nE97EJ5m/y/+c7/pMD/ewu8z4QJ5+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oesB8MAAADcAAAADwAAAAAAAAAAAAAAAACf&#10;AgAAZHJzL2Rvd25yZXYueG1sUEsFBgAAAAAEAAQA9wAAAI8DAAAAAA==&#10;">
              <v:imagedata r:id="rId14" o:title=""/>
            </v:shape>
            <v:shape id="Picture 572" o:spid="_x0000_s1085" type="#_x0000_t75" style="position:absolute;left:539;top:22409;width:61151;height:219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4nG7EAAAA3AAAAA8AAABkcnMvZG93bnJldi54bWxEj0FrwkAQhe8F/8MyQm91owep0VWiINRD&#10;BZP2PmbHJJidDdmtxn/fOQjeZnhv3vtmtRlcq27Uh8azgekkAUVcettwZeCn2H98ggoR2WLrmQw8&#10;KMBmPXpbYWr9nU90y2OlJIRDigbqGLtU61DW5DBMfEcs2sX3DqOsfaVtj3cJd62eJclcO2xYGmrs&#10;aFdTec3/nIEs/95153zvjtdjUWz172NxyBpj3sdDtgQVaYgv8/P6ywp+IrTyjEyg1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a4nG7EAAAA3AAAAA8AAAAAAAAAAAAAAAAA&#10;nwIAAGRycy9kb3ducmV2LnhtbFBLBQYAAAAABAAEAPcAAACQAwAAAAA=&#10;">
              <v:imagedata r:id="rId15" o:title=""/>
            </v:shape>
            <v:rect id="Rectangle 109" o:spid="_x0000_s1086" style="position:absolute;left:4775;top:22852;width:16094;height:20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FF18MA&#10;AADcAAAADwAAAGRycy9kb3ducmV2LnhtbERPTWvCQBC9F/wPywi91U09lCS6irQVc1RTsN6G7JgE&#10;s7Mhu01Sf71bKHibx/uc5Xo0jeipc7VlBa+zCARxYXXNpYKvfPsSg3AeWWNjmRT8koP1avK0xFTb&#10;gQ/UH30pQgi7FBVU3replK6oyKCb2ZY4cBfbGfQBdqXUHQ4h3DRyHkVv0mDNoaHClt4rKq7HH6Ng&#10;F7eb78zehrL5PO9O+1PykSdeqefpuFmA8DT6h/jfnekwP0rg75lwgV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FF18MAAADcAAAADwAAAAAAAAAAAAAAAACYAgAAZHJzL2Rv&#10;d25yZXYueG1sUEsFBgAAAAAEAAQA9QAAAIgDAAAAAA=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FFFFFF"/>
                      </w:rPr>
                      <w:t>Traitement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FFFFFF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FFFFFF"/>
                      </w:rPr>
                      <w:t>déclaré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FFFFFF"/>
                      </w:rPr>
                      <w:t xml:space="preserve"> </w:t>
                    </w:r>
                  </w:p>
                </w:txbxContent>
              </v:textbox>
            </v:rect>
            <v:rect id="Rectangle 110" o:spid="_x0000_s1087" style="position:absolute;left:4292;top:411;width:18132;height:20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J6l8UA&#10;AADcAAAADwAAAGRycy9kb3ducmV2LnhtbESPQW/CMAyF75P4D5GRuI2UHRB0BISACY4bIDFuVmPa&#10;isapmkDLfv18QOJm6z2/93m26Fyl7tSE0rOB0TABRZx5W3Ju4Hj4ep+AChHZYuWZDDwowGLee5th&#10;an3LP3Tfx1xJCIcUDRQx1qnWISvIYRj6mli0i28cRlmbXNsGWwl3lf5IkrF2WLI0FFjTqqDsur85&#10;A9tJvfzd+b82rzbn7en7NF0fptGYQb9bfoKK1MWX+Xm9s4I/Enx5Rib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4nqXxQAAANwAAAAPAAAAAAAAAAAAAAAAAJgCAABkcnMv&#10;ZG93bnJldi54bWxQSwUGAAAAAAQABAD1AAAAig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FFFFFF"/>
                      </w:rPr>
                      <w:t>Organisme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FFFFFF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FFFFFF"/>
                      </w:rPr>
                      <w:t>déclarant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FFFFFF"/>
                      </w:rPr>
                      <w:t xml:space="preserve"> </w:t>
                    </w:r>
                  </w:p>
                </w:txbxContent>
              </v:textbox>
            </v:rect>
            <v:rect id="Rectangle 111" o:spid="_x0000_s1088" style="position:absolute;left:39497;top:4299;width:14586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7fDMIA&#10;AADcAAAADwAAAGRycy9kb3ducmV2LnhtbERPS4vCMBC+L/gfwgje1rQeRKtRxAd69LGg3oZmbIvN&#10;pDTRVn+9WVjY23x8z5nOW1OKJ9WusKwg7kcgiFOrC84U/Jw23yMQziNrLC2Tghc5mM86X1NMtG34&#10;QM+jz0QIYZeggtz7KpHSpTkZdH1bEQfuZmuDPsA6k7rGJoSbUg6iaCgNFhwacqxomVN6Pz6Mgu2o&#10;Wlx29t1k5fq6Pe/P49Vp7JXqddvFBISn1v+L/9w7HebHMfw+Ey6Qs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rt8MwgAAANwAAAAPAAAAAAAAAAAAAAAAAJgCAABkcnMvZG93&#10;bnJldi54bWxQSwUGAAAAAAQABAD1AAAAhw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rFonts w:ascii="Calibri" w:eastAsia="Calibri" w:hAnsi="Calibri" w:cs="Calibri"/>
                        <w:b/>
                        <w:sz w:val="18"/>
                      </w:rPr>
                      <w:t xml:space="preserve">N° SIREN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sz w:val="18"/>
                      </w:rPr>
                      <w:t>ou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eastAsia="Calibri" w:hAnsi="Calibri" w:cs="Calibri"/>
                        <w:b/>
                        <w:sz w:val="18"/>
                      </w:rPr>
                      <w:t>SIRET :</w:t>
                    </w:r>
                    <w:proofErr w:type="gramEnd"/>
                    <w:r>
                      <w:rPr>
                        <w:rFonts w:ascii="Calibri" w:eastAsia="Calibri" w:hAnsi="Calibri" w:cs="Calibri"/>
                        <w:b/>
                        <w:sz w:val="18"/>
                      </w:rPr>
                      <w:t xml:space="preserve"> </w:t>
                    </w:r>
                  </w:p>
                </w:txbxContent>
              </v:textbox>
            </v:rect>
            <v:rect id="Rectangle 112" o:spid="_x0000_s1089" style="position:absolute;left:39497;top:6102;width:7462;height:169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xBe8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O8P4P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V8QXvBAAAA3AAAAA8AAAAAAAAAAAAAAAAAmAIAAGRycy9kb3du&#10;cmV2LnhtbFBLBQYAAAAABAAEAPUAAACGAwAAAAA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8"/>
                      </w:rPr>
                      <w:t>269733028</w:t>
                    </w:r>
                  </w:p>
                </w:txbxContent>
              </v:textbox>
            </v:rect>
            <v:rect id="Rectangle 113" o:spid="_x0000_s1090" style="position:absolute;left:45110;top:6102;width:421;height:169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Dk4MIA&#10;AADcAAAADwAAAGRycy9kb3ducmV2LnhtbERPTYvCMBC9L+x/CLPgbU1VWL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MOTgwgAAANwAAAAPAAAAAAAAAAAAAAAAAJgCAABkcnMvZG93&#10;bnJldi54bWxQSwUGAAAAAAQABAD1AAAAhw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</w:p>
                </w:txbxContent>
              </v:textbox>
            </v:rect>
            <v:rect id="Rectangle 114" o:spid="_x0000_s1091" style="position:absolute;left:45415;top:6102;width:4154;height:169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l8lMIA&#10;AADcAAAADwAAAGRycy9kb3ducmV2LnhtbERPTYvCMBC9L+x/CLPgbU0VWb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2XyUwgAAANwAAAAPAAAAAAAAAAAAAAAAAJgCAABkcnMvZG93&#10;bnJldi54bWxQSwUGAAAAAAQABAD1AAAAhw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8"/>
                      </w:rPr>
                      <w:t xml:space="preserve">00022 </w:t>
                    </w:r>
                  </w:p>
                </w:txbxContent>
              </v:textbox>
            </v:rect>
            <v:rect id="Rectangle 115" o:spid="_x0000_s1092" style="position:absolute;left:39497;top:9696;width:13777;height:169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XZD8IA&#10;AADcAAAADwAAAGRycy9kb3ducmV2LnhtbERPTYvCMBC9L+x/CLPgbU0VXL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ldkPwgAAANwAAAAPAAAAAAAAAAAAAAAAAJgCAABkcnMvZG93&#10;bnJldi54bWxQSwUGAAAAAAQABAD1AAAAhw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rFonts w:ascii="Calibri" w:eastAsia="Calibri" w:hAnsi="Calibri" w:cs="Calibri"/>
                        <w:b/>
                        <w:sz w:val="18"/>
                      </w:rPr>
                      <w:t xml:space="preserve">Code NAF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sz w:val="18"/>
                      </w:rPr>
                      <w:t>ou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eastAsia="Calibri" w:hAnsi="Calibri" w:cs="Calibri"/>
                        <w:b/>
                        <w:sz w:val="18"/>
                      </w:rPr>
                      <w:t>APE :</w:t>
                    </w:r>
                    <w:proofErr w:type="gramEnd"/>
                    <w:r>
                      <w:rPr>
                        <w:rFonts w:ascii="Calibri" w:eastAsia="Calibri" w:hAnsi="Calibri" w:cs="Calibri"/>
                        <w:b/>
                        <w:sz w:val="18"/>
                      </w:rPr>
                      <w:t xml:space="preserve"> </w:t>
                    </w:r>
                  </w:p>
                </w:txbxContent>
              </v:textbox>
            </v:rect>
            <v:rect id="Rectangle 116" o:spid="_x0000_s1093" style="position:absolute;left:41984;top:11614;width:927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dHeMQA&#10;AADcAAAADwAAAGRycy9kb3ducmV2LnhtbERPTWvCQBC9F/wPywi91Y09hJi6hqAt5thqwfY2ZMck&#10;mJ0N2W2S9td3BcHbPN7nrLPJtGKg3jWWFSwXEQji0uqGKwWfx7enBITzyBpby6Tglxxkm9nDGlNt&#10;R/6g4eArEULYpaig9r5LpXRlTQbdwnbEgTvb3qAPsK+k7nEM4aaVz1EUS4MNh4YaO9rWVF4OP0bB&#10;Punyr8L+jVX7+r0/vZ9Wu+PKK/U4n/IXEJ4mfxff3IUO85cxXJ8JF8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HR3jEAAAA3AAAAA8AAAAAAAAAAAAAAAAAmAIAAGRycy9k&#10;b3ducmV2LnhtbFBLBQYAAAAABAAEAPUAAACJAwAAAAA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8"/>
                      </w:rPr>
                      <w:t xml:space="preserve">Z </w:t>
                    </w:r>
                  </w:p>
                </w:txbxContent>
              </v:textbox>
            </v:rect>
            <v:rect id="Rectangle 117" o:spid="_x0000_s1094" style="position:absolute;left:39497;top:11614;width:3326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vi48IA&#10;AADcAAAADwAAAGRycy9kb3ducmV2LnhtbERPTYvCMBC9L+x/CLPgbU314Go1iqyKHtUK6m1oxrZs&#10;MylNtHV/vREEb/N4nzOZtaYUN6pdYVlBrxuBIE6tLjhTcEhW30MQziNrLC2Tgjs5mE0/PyYYa9vw&#10;jm57n4kQwi5GBbn3VSylS3My6Lq2Ig7cxdYGfYB1JnWNTQg3pexH0UAaLDg05FjRb07p3/5qFKyH&#10;1fy0sf9NVi7P6+P2OFokI69U56udj0F4av1b/HJvdJjf+4HnM+ECO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C+LjwgAAANwAAAAPAAAAAAAAAAAAAAAAAJgCAABkcnMvZG93&#10;bnJldi54bWxQSwUGAAAAAAQABAD1AAAAhw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8"/>
                      </w:rPr>
                      <w:t xml:space="preserve">8610 </w:t>
                    </w:r>
                  </w:p>
                </w:txbxContent>
              </v:textbox>
            </v:rect>
            <v:rect id="Rectangle 118" o:spid="_x0000_s1095" style="position:absolute;left:39497;top:15081;width:2566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R2kcUA&#10;AADcAAAADwAAAGRycy9kb3ducmV2LnhtbESPQW/CMAyF75P4D5GRuI2UHRB0BISACY4bIDFuVmPa&#10;isapmkDLfv18QOJm6z2/93m26Fyl7tSE0rOB0TABRZx5W3Ju4Hj4ep+AChHZYuWZDDwowGLee5th&#10;an3LP3Tfx1xJCIcUDRQx1qnWISvIYRj6mli0i28cRlmbXNsGWwl3lf5IkrF2WLI0FFjTqqDsur85&#10;A9tJvfzd+b82rzbn7en7NF0fptGYQb9bfoKK1MWX+Xm9s4I/Elp5Rib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lHaRxQAAANwAAAAPAAAAAAAAAAAAAAAAAJgCAABkcnMv&#10;ZG93bnJldi54bWxQSwUGAAAAAAQABAD1AAAAig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proofErr w:type="spellStart"/>
                    <w:proofErr w:type="gramStart"/>
                    <w:r>
                      <w:rPr>
                        <w:rFonts w:ascii="Calibri" w:eastAsia="Calibri" w:hAnsi="Calibri" w:cs="Calibri"/>
                        <w:b/>
                        <w:sz w:val="18"/>
                      </w:rPr>
                      <w:t>Tél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sz w:val="18"/>
                      </w:rPr>
                      <w:t>.</w:t>
                    </w:r>
                    <w:proofErr w:type="gramEnd"/>
                  </w:p>
                </w:txbxContent>
              </v:textbox>
            </v:rect>
            <v:rect id="Rectangle 119" o:spid="_x0000_s1096" style="position:absolute;left:41427;top:15081;width:1248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jTCsIA&#10;AADcAAAADwAAAGRycy9kb3ducmV2LnhtbERPS4vCMBC+C/6HMMLeNHUPYqtRRF306Avq3oZmti02&#10;k9JE2/XXm4UFb/PxPWe+7EwlHtS40rKC8SgCQZxZXXKu4HL+Gk5BOI+ssbJMCn7JwXLR780x0bbl&#10;Iz1OPhchhF2CCgrv60RKlxVk0I1sTRy4H9sY9AE2udQNtiHcVPIziibSYMmhocCa1gVlt9PdKNhN&#10;69V1b59tXm2/d+khjTfn2Cv1MehWMxCeOv8W/7v3Oswfx/D3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2NMKwgAAANwAAAAPAAAAAAAAAAAAAAAAAJgCAABkcnMvZG93&#10;bnJldi54bWxQSwUGAAAAAAQABAD1AAAAhw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8"/>
                      </w:rPr>
                      <w:t xml:space="preserve"> : </w:t>
                    </w:r>
                  </w:p>
                </w:txbxContent>
              </v:textbox>
            </v:rect>
            <v:rect id="Rectangle 120" o:spid="_x0000_s1097" style="position:absolute;left:42367;top:15081;width:7464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6wKsUA&#10;AADc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Fn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jrAqxQAAANwAAAAPAAAAAAAAAAAAAAAAAJgCAABkcnMv&#10;ZG93bnJldi54bWxQSwUGAAAAAAQABAD1AAAAig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8"/>
                      </w:rPr>
                      <w:t xml:space="preserve">0594 39 50 </w:t>
                    </w:r>
                  </w:p>
                </w:txbxContent>
              </v:textbox>
            </v:rect>
            <v:rect id="Rectangle 121" o:spid="_x0000_s1098" style="position:absolute;left:47965;top:15081;width:421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IVsc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B/04f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CFbHBAAAA3AAAAA8AAAAAAAAAAAAAAAAAmAIAAGRycy9kb3du&#10;cmV2LnhtbFBLBQYAAAAABAAEAPUAAACGAwAAAAA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</w:p>
                </w:txbxContent>
              </v:textbox>
            </v:rect>
            <v:rect id="Rectangle 122" o:spid="_x0000_s1099" style="position:absolute;left:48282;top:15081;width:1672;height:16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CLxsIA&#10;AADcAAAADwAAAGRycy9kb3ducmV2LnhtbERPS4vCMBC+C/6HMII3Te1h0a5RZFX0uD6g621oxrZs&#10;MylN1tb99UYQvM3H95z5sjOVuFHjSssKJuMIBHFmdcm5gvNpO5qCcB5ZY2WZFNzJwXLR780x0bbl&#10;A92OPhchhF2CCgrv60RKlxVk0I1tTRy4q20M+gCbXOoG2xBuKhlH0Yc0WHJoKLCmr4Ky3+OfUbCb&#10;1qufvf1v82pz2aXf6Wx9mnmlhoNu9QnCU+ff4pd7r8P8OIbnM+EC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EIvGwgAAANwAAAAPAAAAAAAAAAAAAAAAAJgCAABkcnMvZG93&#10;bnJldi54bWxQSwUGAAAAAAQABAD1AAAAhw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8"/>
                      </w:rPr>
                      <w:t xml:space="preserve">50 </w:t>
                    </w:r>
                  </w:p>
                </w:txbxContent>
              </v:textbox>
            </v:rect>
            <v:rect id="Rectangle 123" o:spid="_x0000_s1100" style="position:absolute;left:39497;top:16884;width:3408;height:169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wuXcIA&#10;AADcAAAADwAAAGRycy9kb3ducmV2LnhtbERPTYvCMBC9C/sfwix403RdEK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XC5dwgAAANwAAAAPAAAAAAAAAAAAAAAAAJgCAABkcnMvZG93&#10;bnJldi54bWxQSwUGAAAAAAQABAD1AAAAhw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proofErr w:type="gramStart"/>
                    <w:r>
                      <w:rPr>
                        <w:rFonts w:ascii="Calibri" w:eastAsia="Calibri" w:hAnsi="Calibri" w:cs="Calibri"/>
                        <w:b/>
                        <w:sz w:val="18"/>
                      </w:rPr>
                      <w:t>Fax.</w:t>
                    </w:r>
                    <w:proofErr w:type="gramEnd"/>
                    <w:r>
                      <w:rPr>
                        <w:rFonts w:ascii="Calibri" w:eastAsia="Calibri" w:hAnsi="Calibri" w:cs="Calibri"/>
                        <w:b/>
                        <w:sz w:val="18"/>
                      </w:rPr>
                      <w:t xml:space="preserve"> </w:t>
                    </w:r>
                  </w:p>
                </w:txbxContent>
              </v:textbox>
            </v:rect>
            <v:rect id="Rectangle 124" o:spid="_x0000_s1101" style="position:absolute;left:42049;top:16884;width:421;height:169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W2KcIA&#10;AADc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tbYpwgAAANwAAAAPAAAAAAAAAAAAAAAAAJgCAABkcnMvZG93&#10;bnJldi54bWxQSwUGAAAAAAQABAD1AAAAhw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8"/>
                      </w:rPr>
                      <w:t>:</w:t>
                    </w:r>
                  </w:p>
                </w:txbxContent>
              </v:textbox>
            </v:rect>
            <v:rect id="Rectangle 125" o:spid="_x0000_s1102" style="position:absolute;left:42367;top:16949;width:374;height:15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kTss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+ROywgAAANwAAAAPAAAAAAAAAAAAAAAAAJgCAABkcnMvZG93&#10;bnJldi54bWxQSwUGAAAAAAQABAD1AAAAhw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</w:p>
                </w:txbxContent>
              </v:textbox>
            </v:rect>
            <v:rect id="Rectangle 126" o:spid="_x0000_s1103" style="position:absolute;left:48878;top:16884;width:1672;height:169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uNxcQA&#10;AADc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+ME/p4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rjcXEAAAA3AAAAA8AAAAAAAAAAAAAAAAAmAIAAGRycy9k&#10;b3ducmV2LnhtbFBLBQYAAAAABAAEAPUAAACJAwAAAAA=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8"/>
                      </w:rPr>
                      <w:t xml:space="preserve">72 </w:t>
                    </w:r>
                  </w:p>
                </w:txbxContent>
              </v:textbox>
            </v:rect>
            <v:rect id="Rectangle 127" o:spid="_x0000_s1104" style="position:absolute;left:43890;top:16884;width:6634;height:169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coXsIA&#10;AADcAAAADwAAAGRycy9kb3ducmV2LnhtbERPTYvCMBC9C/sfwix403Q9rFqNIrqLHtUK6m1oxrZs&#10;MylN1lZ/vREEb/N4nzOdt6YUV6pdYVnBVz8CQZxaXXCm4JD89kYgnEfWWFomBTdyMJ99dKYYa9vw&#10;jq57n4kQwi5GBbn3VSylS3My6Pq2Ig7cxdYGfYB1JnWNTQg3pRxE0bc0WHBoyLGiZU7p3/7fKFiP&#10;qsVpY+9NVv6c18ftcbxKxl6p7me7mIDw1Pq3+OXe6DB/MIT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ZyhewgAAANwAAAAPAAAAAAAAAAAAAAAAAJgCAABkcnMvZG93&#10;bnJldi54bWxQSwUGAAAAAAQABAD1AAAAhw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8"/>
                      </w:rPr>
                      <w:t xml:space="preserve"> 94 39 48  </w:t>
                    </w:r>
                  </w:p>
                </w:txbxContent>
              </v:textbox>
            </v:rect>
            <v:rect id="Rectangle 128" o:spid="_x0000_s1105" style="position:absolute;left:42646;top:16884;width:1672;height:169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i8LMUA&#10;AADc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Flp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+LwsxQAAANwAAAAPAAAAAAAAAAAAAAAAAJgCAABkcnMv&#10;ZG93bnJldi54bWxQSwUGAAAAAAQABAD1AAAAigMAAAAA&#10;" filled="f" stroked="f">
              <v:textbox inset="0,0,0,0">
                <w:txbxContent>
                  <w:p w:rsidR="008F6309" w:rsidRDefault="008F6309" w:rsidP="00031ED9">
                    <w:pPr>
                      <w:spacing w:after="0" w:line="276" w:lineRule="auto"/>
                    </w:pPr>
                    <w:r>
                      <w:rPr>
                        <w:sz w:val="18"/>
                      </w:rPr>
                      <w:t xml:space="preserve">05 </w:t>
                    </w:r>
                  </w:p>
                </w:txbxContent>
              </v:textbox>
            </v:rect>
            <w10:wrap type="topAndBottom" anchorx="margin"/>
          </v:group>
        </w:pict>
      </w:r>
      <w:r w:rsidR="00031ED9" w:rsidRPr="00CB3131">
        <w:rPr>
          <w:lang w:val="fr-FR"/>
        </w:rPr>
        <w:t xml:space="preserve">Le respect des droits des intéressés : information sur leur droit d’accès, de rectification et </w:t>
      </w:r>
      <w:r w:rsidR="00031ED9" w:rsidRPr="00CB3131">
        <w:rPr>
          <w:lang w:val="fr-FR"/>
        </w:rPr>
        <w:lastRenderedPageBreak/>
        <w:t>d’opposition.</w:t>
      </w:r>
    </w:p>
    <w:p w:rsidR="00031ED9" w:rsidRPr="00031ED9" w:rsidRDefault="00031ED9" w:rsidP="00031ED9">
      <w:pPr>
        <w:spacing w:before="73" w:after="196" w:line="246" w:lineRule="auto"/>
        <w:ind w:left="10" w:right="98"/>
        <w:jc w:val="right"/>
        <w:rPr>
          <w:lang w:val="fr-FR"/>
        </w:rPr>
      </w:pPr>
      <w:r w:rsidRPr="00031ED9">
        <w:rPr>
          <w:sz w:val="18"/>
          <w:lang w:val="fr-FR"/>
        </w:rPr>
        <w:t>Par délégation de la commission</w:t>
      </w:r>
    </w:p>
    <w:p w:rsidR="00031ED9" w:rsidRDefault="00031ED9" w:rsidP="00031ED9">
      <w:pPr>
        <w:spacing w:after="105" w:line="240" w:lineRule="auto"/>
        <w:ind w:right="785"/>
        <w:jc w:val="right"/>
      </w:pPr>
      <w:r>
        <w:rPr>
          <w:noProof/>
          <w:lang w:val="fr-FR" w:eastAsia="fr-FR"/>
        </w:rPr>
        <w:drawing>
          <wp:inline distT="0" distB="0" distL="0" distR="0">
            <wp:extent cx="730250" cy="469900"/>
            <wp:effectExtent l="0" t="0" r="0" b="0"/>
            <wp:docPr id="574" name="Picture 5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" name="Picture 57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25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ED9" w:rsidRPr="00031ED9" w:rsidRDefault="00031ED9" w:rsidP="00031ED9">
      <w:pPr>
        <w:spacing w:after="0" w:line="246" w:lineRule="auto"/>
        <w:ind w:left="730" w:right="208" w:firstLine="710"/>
        <w:jc w:val="right"/>
        <w:rPr>
          <w:lang w:val="fr-FR"/>
        </w:rPr>
      </w:pPr>
      <w:r w:rsidRPr="00031ED9">
        <w:rPr>
          <w:sz w:val="18"/>
          <w:lang w:val="fr-FR"/>
        </w:rPr>
        <w:t xml:space="preserve">Isabelle FALQUE PIERROTIN </w:t>
      </w:r>
      <w:r w:rsidRPr="00031ED9">
        <w:rPr>
          <w:sz w:val="18"/>
          <w:lang w:val="fr-FR"/>
        </w:rPr>
        <w:tab/>
        <w:t>Présidente</w:t>
      </w:r>
    </w:p>
    <w:p w:rsidR="00031ED9" w:rsidRPr="00031ED9" w:rsidRDefault="00031ED9" w:rsidP="00031ED9">
      <w:pPr>
        <w:spacing w:after="0" w:line="246" w:lineRule="auto"/>
        <w:ind w:left="20" w:right="969" w:firstLine="710"/>
        <w:jc w:val="right"/>
        <w:rPr>
          <w:lang w:val="fr-FR"/>
        </w:rPr>
      </w:pPr>
    </w:p>
    <w:p w:rsidR="00375448" w:rsidRPr="00031ED9" w:rsidRDefault="00375448" w:rsidP="00C27603">
      <w:pPr>
        <w:rPr>
          <w:lang w:val="fr-FR"/>
        </w:rPr>
      </w:pPr>
    </w:p>
    <w:p w:rsidR="00375448" w:rsidRPr="00031ED9" w:rsidRDefault="00375448" w:rsidP="00C27603">
      <w:pPr>
        <w:rPr>
          <w:lang w:val="fr-FR"/>
        </w:rPr>
      </w:pPr>
    </w:p>
    <w:p w:rsidR="00375448" w:rsidRPr="00031ED9" w:rsidRDefault="00375448" w:rsidP="00C27603">
      <w:pPr>
        <w:rPr>
          <w:lang w:val="fr-FR"/>
        </w:rPr>
      </w:pPr>
    </w:p>
    <w:p w:rsidR="00375448" w:rsidRDefault="00375448" w:rsidP="00C27603">
      <w:pPr>
        <w:rPr>
          <w:lang w:val="fr-FR"/>
        </w:rPr>
      </w:pPr>
    </w:p>
    <w:p w:rsidR="00A91EDC" w:rsidRDefault="00A91EDC" w:rsidP="00C27603">
      <w:pPr>
        <w:rPr>
          <w:lang w:val="fr-FR"/>
        </w:rPr>
      </w:pPr>
    </w:p>
    <w:p w:rsidR="00A91EDC" w:rsidRDefault="00A91EDC" w:rsidP="00C27603">
      <w:pPr>
        <w:rPr>
          <w:lang w:val="fr-FR"/>
        </w:rPr>
      </w:pPr>
    </w:p>
    <w:p w:rsidR="00A91EDC" w:rsidRDefault="00A91EDC" w:rsidP="00C27603">
      <w:pPr>
        <w:rPr>
          <w:lang w:val="fr-FR"/>
        </w:rPr>
      </w:pPr>
    </w:p>
    <w:p w:rsidR="00A91EDC" w:rsidRDefault="00A91EDC" w:rsidP="00C27603">
      <w:pPr>
        <w:rPr>
          <w:lang w:val="fr-FR"/>
        </w:rPr>
      </w:pPr>
    </w:p>
    <w:p w:rsidR="00A91EDC" w:rsidRDefault="00A91EDC" w:rsidP="00C27603">
      <w:pPr>
        <w:rPr>
          <w:lang w:val="fr-FR"/>
        </w:rPr>
      </w:pPr>
    </w:p>
    <w:p w:rsidR="00A91EDC" w:rsidRDefault="00A91EDC" w:rsidP="00C27603">
      <w:pPr>
        <w:rPr>
          <w:lang w:val="fr-FR"/>
        </w:rPr>
      </w:pPr>
    </w:p>
    <w:p w:rsidR="00A91EDC" w:rsidRDefault="00A91EDC" w:rsidP="00C27603">
      <w:pPr>
        <w:rPr>
          <w:lang w:val="fr-FR"/>
        </w:rPr>
      </w:pPr>
    </w:p>
    <w:p w:rsidR="00A91EDC" w:rsidRDefault="00A91EDC" w:rsidP="00C27603">
      <w:pPr>
        <w:rPr>
          <w:lang w:val="fr-FR"/>
        </w:rPr>
      </w:pPr>
    </w:p>
    <w:p w:rsidR="00A91EDC" w:rsidRDefault="00A91EDC" w:rsidP="00C27603">
      <w:pPr>
        <w:rPr>
          <w:lang w:val="fr-FR"/>
        </w:rPr>
      </w:pPr>
    </w:p>
    <w:p w:rsidR="00A91EDC" w:rsidRDefault="00A91EDC" w:rsidP="00C27603">
      <w:pPr>
        <w:rPr>
          <w:lang w:val="fr-FR"/>
        </w:rPr>
      </w:pPr>
    </w:p>
    <w:p w:rsidR="00A91EDC" w:rsidRDefault="00A91EDC" w:rsidP="00C27603">
      <w:pPr>
        <w:rPr>
          <w:lang w:val="fr-FR"/>
        </w:rPr>
      </w:pPr>
    </w:p>
    <w:p w:rsidR="00A91EDC" w:rsidRDefault="00A91EDC" w:rsidP="00C27603">
      <w:pPr>
        <w:rPr>
          <w:lang w:val="fr-FR"/>
        </w:rPr>
      </w:pPr>
    </w:p>
    <w:p w:rsidR="00A91EDC" w:rsidRDefault="00A91EDC" w:rsidP="00C27603">
      <w:pPr>
        <w:rPr>
          <w:lang w:val="fr-FR"/>
        </w:rPr>
      </w:pPr>
    </w:p>
    <w:p w:rsidR="00A91EDC" w:rsidRDefault="00A91EDC" w:rsidP="00C27603">
      <w:pPr>
        <w:rPr>
          <w:lang w:val="fr-FR"/>
        </w:rPr>
      </w:pPr>
    </w:p>
    <w:p w:rsidR="00A91EDC" w:rsidRDefault="00A91EDC" w:rsidP="00C27603">
      <w:pPr>
        <w:rPr>
          <w:lang w:val="fr-FR"/>
        </w:rPr>
      </w:pPr>
    </w:p>
    <w:p w:rsidR="00A91EDC" w:rsidRDefault="00A91EDC" w:rsidP="00C27603">
      <w:pPr>
        <w:rPr>
          <w:lang w:val="fr-FR"/>
        </w:rPr>
      </w:pPr>
    </w:p>
    <w:p w:rsidR="00A91EDC" w:rsidRDefault="00A91EDC" w:rsidP="00C27603">
      <w:pPr>
        <w:rPr>
          <w:lang w:val="fr-FR"/>
        </w:rPr>
      </w:pPr>
    </w:p>
    <w:p w:rsidR="00A91EDC" w:rsidRPr="00031ED9" w:rsidRDefault="00A91EDC" w:rsidP="00C27603">
      <w:pPr>
        <w:rPr>
          <w:lang w:val="fr-FR"/>
        </w:rPr>
      </w:pPr>
    </w:p>
    <w:p w:rsidR="00375448" w:rsidRPr="00031ED9" w:rsidRDefault="00375448" w:rsidP="00C27603">
      <w:pPr>
        <w:rPr>
          <w:lang w:val="fr-FR"/>
        </w:rPr>
      </w:pPr>
    </w:p>
    <w:p w:rsidR="00375448" w:rsidRPr="00031ED9" w:rsidRDefault="00375448" w:rsidP="00C27603">
      <w:pPr>
        <w:rPr>
          <w:lang w:val="fr-FR"/>
        </w:rPr>
      </w:pPr>
    </w:p>
    <w:p w:rsidR="00C27603" w:rsidRPr="00031ED9" w:rsidRDefault="00C27603" w:rsidP="00C27603">
      <w:pPr>
        <w:rPr>
          <w:lang w:val="fr-FR"/>
        </w:rPr>
      </w:pPr>
      <w:r>
        <w:rPr>
          <w:noProof/>
          <w:lang w:val="fr-FR" w:eastAsia="fr-FR"/>
        </w:rPr>
        <w:lastRenderedPageBreak/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377825</wp:posOffset>
            </wp:positionV>
            <wp:extent cx="1210945" cy="800100"/>
            <wp:effectExtent l="0" t="0" r="8255" b="0"/>
            <wp:wrapSquare wrapText="bothSides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3808" t="14131" r="20084" b="85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75448" w:rsidRPr="00031ED9">
        <w:rPr>
          <w:lang w:val="fr-FR"/>
        </w:rPr>
        <w:t xml:space="preserve">Annexe XX: </w:t>
      </w:r>
      <w:r w:rsidRPr="00031ED9">
        <w:rPr>
          <w:lang w:val="fr-FR"/>
        </w:rPr>
        <w:t>Questionnaire</w:t>
      </w:r>
    </w:p>
    <w:p w:rsidR="00C27603" w:rsidRDefault="00031ED9" w:rsidP="00C27603">
      <w:r>
        <w:rPr>
          <w:noProof/>
          <w:lang w:val="fr-FR" w:eastAsia="fr-FR"/>
        </w:rPr>
        <w:drawing>
          <wp:anchor distT="0" distB="0" distL="114935" distR="114935" simplePos="0" relativeHeight="251687936" behindDoc="0" locked="0" layoutInCell="1" allowOverlap="1">
            <wp:simplePos x="0" y="0"/>
            <wp:positionH relativeFrom="column">
              <wp:posOffset>5400675</wp:posOffset>
            </wp:positionH>
            <wp:positionV relativeFrom="paragraph">
              <wp:posOffset>-3175</wp:posOffset>
            </wp:positionV>
            <wp:extent cx="1295400" cy="1089025"/>
            <wp:effectExtent l="0" t="0" r="0" b="0"/>
            <wp:wrapSquare wrapText="bothSides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089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27603" w:rsidRPr="00AF4910">
        <w:rPr>
          <w:b/>
          <w:noProof/>
          <w:lang w:val="fr-FR" w:eastAsia="fr-FR"/>
        </w:rPr>
        <w:drawing>
          <wp:inline distT="0" distB="0" distL="0" distR="0">
            <wp:extent cx="1360446" cy="619125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073" cy="623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7603" w:rsidRPr="00B2294E">
        <w:rPr>
          <w:noProof/>
          <w:lang w:val="fr-FR" w:eastAsia="fr-FR"/>
        </w:rPr>
        <w:drawing>
          <wp:inline distT="0" distB="0" distL="0" distR="0">
            <wp:extent cx="1304925" cy="702017"/>
            <wp:effectExtent l="0" t="0" r="0" b="317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910" cy="718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294E">
        <w:rPr>
          <w:noProof/>
          <w:lang w:val="fr-FR" w:eastAsia="fr-FR"/>
        </w:rPr>
        <w:drawing>
          <wp:inline distT="0" distB="0" distL="0" distR="0">
            <wp:extent cx="1285875" cy="334590"/>
            <wp:effectExtent l="0" t="0" r="0" b="889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245" cy="34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7603" w:rsidRDefault="00C27603" w:rsidP="00C27603">
      <w:pPr>
        <w:jc w:val="center"/>
      </w:pPr>
    </w:p>
    <w:p w:rsidR="00C27603" w:rsidRPr="00C27603" w:rsidRDefault="00C27603" w:rsidP="00C27603">
      <w:pPr>
        <w:jc w:val="center"/>
        <w:rPr>
          <w:rFonts w:ascii="Arial" w:hAnsi="Arial" w:cs="Arial"/>
          <w:b/>
          <w:bCs/>
          <w:lang w:val="fr-FR"/>
        </w:rPr>
      </w:pPr>
      <w:r w:rsidRPr="00C27603">
        <w:rPr>
          <w:rFonts w:ascii="Arial" w:hAnsi="Arial" w:cs="Arial"/>
          <w:b/>
          <w:bCs/>
          <w:lang w:val="fr-FR"/>
        </w:rPr>
        <w:t>Connaissances Attitudes Pratiques</w:t>
      </w:r>
    </w:p>
    <w:p w:rsidR="00C27603" w:rsidRPr="00C27603" w:rsidRDefault="00C27603" w:rsidP="00C27603">
      <w:pPr>
        <w:jc w:val="center"/>
        <w:rPr>
          <w:rFonts w:ascii="Arial" w:hAnsi="Arial" w:cs="Arial"/>
          <w:b/>
          <w:bCs/>
          <w:lang w:val="fr-FR"/>
        </w:rPr>
      </w:pPr>
      <w:proofErr w:type="gramStart"/>
      <w:r w:rsidRPr="00C27603">
        <w:rPr>
          <w:rFonts w:ascii="Arial" w:hAnsi="Arial" w:cs="Arial"/>
          <w:b/>
          <w:bCs/>
          <w:lang w:val="fr-FR"/>
        </w:rPr>
        <w:t>des</w:t>
      </w:r>
      <w:proofErr w:type="gramEnd"/>
      <w:r w:rsidRPr="00C27603">
        <w:rPr>
          <w:rFonts w:ascii="Arial" w:hAnsi="Arial" w:cs="Arial"/>
          <w:b/>
          <w:bCs/>
          <w:lang w:val="fr-FR"/>
        </w:rPr>
        <w:t xml:space="preserve"> détenus face au VIH/SIDA et IST</w:t>
      </w:r>
    </w:p>
    <w:p w:rsidR="00C27603" w:rsidRPr="00C27603" w:rsidRDefault="00C27603" w:rsidP="00C27603">
      <w:pPr>
        <w:rPr>
          <w:rFonts w:ascii="Arial" w:hAnsi="Arial" w:cs="Arial"/>
          <w:lang w:val="fr-FR"/>
        </w:rPr>
      </w:pPr>
      <w:r w:rsidRPr="00C27603">
        <w:rPr>
          <w:rFonts w:ascii="Arial" w:hAnsi="Arial" w:cs="Arial"/>
          <w:b/>
          <w:bCs/>
          <w:lang w:val="fr-FR"/>
        </w:rPr>
        <w:t>N° de questionnaire (</w:t>
      </w:r>
      <w:r w:rsidRPr="00C27603">
        <w:rPr>
          <w:rFonts w:ascii="Arial" w:hAnsi="Arial" w:cs="Arial"/>
          <w:lang w:val="fr-FR"/>
        </w:rPr>
        <w:t xml:space="preserve">Numéro aléatoire séquentiel) </w:t>
      </w:r>
      <w:r w:rsidRPr="00C27603">
        <w:rPr>
          <w:rFonts w:ascii="Arial" w:hAnsi="Arial" w:cs="Arial"/>
          <w:b/>
          <w:bCs/>
          <w:lang w:val="fr-FR"/>
        </w:rPr>
        <w:t xml:space="preserve">: </w:t>
      </w:r>
    </w:p>
    <w:tbl>
      <w:tblPr>
        <w:tblW w:w="0" w:type="auto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638"/>
      </w:tblGrid>
      <w:tr w:rsidR="00C27603" w:rsidRPr="00AF4910" w:rsidTr="00031ED9">
        <w:tc>
          <w:tcPr>
            <w:tcW w:w="9638" w:type="dxa"/>
            <w:tcBorders>
              <w:lef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|__||__||____|__|__||__|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</w:tbl>
    <w:p w:rsidR="00C27603" w:rsidRPr="009A2F5C" w:rsidRDefault="00C27603" w:rsidP="00C27603">
      <w:pPr>
        <w:rPr>
          <w:rFonts w:ascii="Arial" w:hAnsi="Arial" w:cs="Arial"/>
          <w:b/>
          <w:bCs/>
        </w:rPr>
      </w:pPr>
      <w:r w:rsidRPr="009A2F5C">
        <w:rPr>
          <w:rFonts w:ascii="Arial" w:hAnsi="Arial" w:cs="Arial"/>
          <w:b/>
          <w:bCs/>
        </w:rPr>
        <w:t xml:space="preserve">Date de </w:t>
      </w:r>
      <w:proofErr w:type="spellStart"/>
      <w:proofErr w:type="gramStart"/>
      <w:r w:rsidRPr="009A2F5C">
        <w:rPr>
          <w:rFonts w:ascii="Arial" w:hAnsi="Arial" w:cs="Arial"/>
          <w:b/>
          <w:bCs/>
        </w:rPr>
        <w:t>l'entretien</w:t>
      </w:r>
      <w:proofErr w:type="spellEnd"/>
      <w:r w:rsidRPr="009A2F5C">
        <w:rPr>
          <w:rFonts w:ascii="Arial" w:hAnsi="Arial" w:cs="Arial"/>
          <w:b/>
          <w:bCs/>
        </w:rPr>
        <w:t> :</w:t>
      </w:r>
      <w:proofErr w:type="gramEnd"/>
    </w:p>
    <w:p w:rsidR="00C27603" w:rsidRPr="009A2F5C" w:rsidRDefault="00C27603" w:rsidP="00C27603">
      <w:pPr>
        <w:rPr>
          <w:rFonts w:ascii="Arial" w:hAnsi="Arial" w:cs="Arial"/>
        </w:rPr>
      </w:pPr>
      <w:r w:rsidRPr="009A2F5C">
        <w:rPr>
          <w:rFonts w:ascii="Arial" w:hAnsi="Arial" w:cs="Arial"/>
        </w:rPr>
        <w:t xml:space="preserve">|__||__||__||__||__||__|      </w:t>
      </w:r>
    </w:p>
    <w:p w:rsidR="00C27603" w:rsidRPr="009A2F5C" w:rsidRDefault="00C27603" w:rsidP="00C27603">
      <w:pPr>
        <w:rPr>
          <w:rFonts w:ascii="Arial" w:hAnsi="Arial" w:cs="Arial"/>
        </w:rPr>
      </w:pPr>
    </w:p>
    <w:p w:rsidR="00C27603" w:rsidRPr="009A2F5C" w:rsidRDefault="00C27603" w:rsidP="00C27603">
      <w:pPr>
        <w:rPr>
          <w:rFonts w:ascii="Arial" w:hAnsi="Arial" w:cs="Arial"/>
        </w:rPr>
      </w:pPr>
      <w:r w:rsidRPr="009A2F5C">
        <w:rPr>
          <w:rFonts w:ascii="Arial" w:hAnsi="Arial" w:cs="Arial"/>
          <w:b/>
          <w:bCs/>
        </w:rPr>
        <w:t xml:space="preserve">Introduction des </w:t>
      </w:r>
      <w:proofErr w:type="spellStart"/>
      <w:proofErr w:type="gramStart"/>
      <w:r w:rsidRPr="009A2F5C">
        <w:rPr>
          <w:rFonts w:ascii="Arial" w:hAnsi="Arial" w:cs="Arial"/>
          <w:b/>
          <w:bCs/>
        </w:rPr>
        <w:t>enquêteurs</w:t>
      </w:r>
      <w:proofErr w:type="spellEnd"/>
      <w:r w:rsidRPr="009A2F5C">
        <w:rPr>
          <w:rFonts w:ascii="Arial" w:hAnsi="Arial" w:cs="Arial"/>
          <w:b/>
          <w:bCs/>
        </w:rPr>
        <w:t> </w:t>
      </w:r>
      <w:r w:rsidRPr="009A2F5C">
        <w:rPr>
          <w:rFonts w:ascii="Arial" w:hAnsi="Arial" w:cs="Arial"/>
        </w:rPr>
        <w:t>:</w:t>
      </w:r>
      <w:proofErr w:type="gramEnd"/>
      <w:r w:rsidRPr="009A2F5C">
        <w:rPr>
          <w:rFonts w:ascii="Arial" w:hAnsi="Arial" w:cs="Arial"/>
        </w:rPr>
        <w:t xml:space="preserve"> </w:t>
      </w:r>
    </w:p>
    <w:p w:rsidR="00C27603" w:rsidRPr="00C27603" w:rsidRDefault="00C27603" w:rsidP="00C27603">
      <w:pPr>
        <w:rPr>
          <w:rFonts w:ascii="Arial" w:hAnsi="Arial" w:cs="Arial"/>
          <w:lang w:val="fr-FR"/>
        </w:rPr>
      </w:pPr>
      <w:r w:rsidRPr="00C27603">
        <w:rPr>
          <w:rFonts w:ascii="Arial" w:hAnsi="Arial" w:cs="Arial"/>
          <w:lang w:val="fr-FR"/>
        </w:rPr>
        <w:t xml:space="preserve">Bonjour je m'appelle.....je suis ….je travaille dans le cadre d'un projet « VIH-prison »,  en association avec l’association </w:t>
      </w:r>
      <w:proofErr w:type="spellStart"/>
      <w:r w:rsidRPr="00C27603">
        <w:rPr>
          <w:rFonts w:ascii="Arial" w:hAnsi="Arial" w:cs="Arial"/>
          <w:lang w:val="fr-FR"/>
        </w:rPr>
        <w:t>Kikiwi</w:t>
      </w:r>
      <w:proofErr w:type="spellEnd"/>
      <w:r w:rsidRPr="00C27603">
        <w:rPr>
          <w:rFonts w:ascii="Arial" w:hAnsi="Arial" w:cs="Arial"/>
          <w:lang w:val="fr-FR"/>
        </w:rPr>
        <w:t>, nous étudions les connaissances des détenus sur le VIH et les infections sexuellement transmissibles dans le but d'améliorer les messages de prévention en milieu carcéral.</w:t>
      </w:r>
    </w:p>
    <w:p w:rsidR="00C27603" w:rsidRPr="00C27603" w:rsidRDefault="00C27603" w:rsidP="00C27603">
      <w:pPr>
        <w:rPr>
          <w:rFonts w:ascii="Arial" w:hAnsi="Arial" w:cs="Arial"/>
          <w:lang w:val="fr-FR"/>
        </w:rPr>
      </w:pPr>
      <w:r w:rsidRPr="00C27603">
        <w:rPr>
          <w:rFonts w:ascii="Arial" w:hAnsi="Arial" w:cs="Arial"/>
          <w:lang w:val="fr-FR"/>
        </w:rPr>
        <w:t>Si vous êtes d'accord pour répondre à mes questions, ce questionnaire dure une cinquantaine de minutes, il est anonyme, vous êtes libre de refuser.</w:t>
      </w:r>
    </w:p>
    <w:p w:rsidR="00C27603" w:rsidRPr="00C27603" w:rsidRDefault="00C27603" w:rsidP="00C27603">
      <w:pPr>
        <w:rPr>
          <w:rFonts w:ascii="Arial" w:hAnsi="Arial" w:cs="Arial"/>
          <w:lang w:val="fr-FR"/>
        </w:rPr>
      </w:pPr>
      <w:r w:rsidRPr="00C27603">
        <w:rPr>
          <w:rFonts w:ascii="Arial" w:hAnsi="Arial" w:cs="Arial"/>
          <w:lang w:val="fr-FR"/>
        </w:rPr>
        <w:t>Ce questionnaire est proposé au hasard à un grand nombre de détenus, afin de mieux comprendre votre milieu et identifier les problèmes liés à la santé, et permettre à terme de mieux vous aider.</w:t>
      </w:r>
    </w:p>
    <w:p w:rsidR="00C27603" w:rsidRPr="00C27603" w:rsidRDefault="00C27603" w:rsidP="00C27603">
      <w:pPr>
        <w:rPr>
          <w:rFonts w:ascii="Arial" w:hAnsi="Arial" w:cs="Arial"/>
          <w:lang w:val="fr-FR"/>
        </w:rPr>
      </w:pPr>
      <w:r w:rsidRPr="00C27603">
        <w:rPr>
          <w:rFonts w:ascii="Arial" w:hAnsi="Arial" w:cs="Arial"/>
          <w:lang w:val="fr-FR"/>
        </w:rPr>
        <w:t>Je vous remercie de répondre avec sincérité à ce questionnaire.</w:t>
      </w:r>
    </w:p>
    <w:p w:rsidR="00C27603" w:rsidRPr="00C27603" w:rsidRDefault="00C27603" w:rsidP="00C27603">
      <w:pPr>
        <w:rPr>
          <w:rFonts w:ascii="Arial" w:hAnsi="Arial" w:cs="Arial"/>
          <w:lang w:val="fr-FR"/>
        </w:rPr>
      </w:pPr>
    </w:p>
    <w:p w:rsidR="00C27603" w:rsidRPr="00C27603" w:rsidRDefault="00C27603" w:rsidP="00C27603">
      <w:pPr>
        <w:rPr>
          <w:rFonts w:ascii="Arial" w:hAnsi="Arial" w:cs="Arial"/>
          <w:lang w:val="fr-FR"/>
        </w:rPr>
      </w:pPr>
    </w:p>
    <w:p w:rsidR="00C27603" w:rsidRPr="00C27603" w:rsidRDefault="00C27603" w:rsidP="00C27603">
      <w:pPr>
        <w:rPr>
          <w:rFonts w:ascii="Arial" w:hAnsi="Arial" w:cs="Arial"/>
          <w:lang w:val="fr-FR"/>
        </w:rPr>
      </w:pPr>
      <w:r w:rsidRPr="00C27603">
        <w:rPr>
          <w:rFonts w:ascii="Arial" w:hAnsi="Arial" w:cs="Arial"/>
          <w:lang w:val="fr-FR"/>
        </w:rPr>
        <w:t xml:space="preserve">Signature de l'enquêteur :     </w:t>
      </w:r>
    </w:p>
    <w:p w:rsidR="00C27603" w:rsidRPr="00C27603" w:rsidRDefault="00C27603" w:rsidP="00C27603">
      <w:pPr>
        <w:rPr>
          <w:rFonts w:ascii="Arial" w:hAnsi="Arial" w:cs="Arial"/>
          <w:lang w:val="fr-FR"/>
        </w:rPr>
      </w:pPr>
      <w:r w:rsidRPr="00C27603">
        <w:rPr>
          <w:rFonts w:ascii="Arial" w:hAnsi="Arial" w:cs="Arial"/>
          <w:lang w:val="fr-FR"/>
        </w:rPr>
        <w:br w:type="page"/>
      </w:r>
    </w:p>
    <w:p w:rsidR="00C27603" w:rsidRPr="00C27603" w:rsidRDefault="00C27603" w:rsidP="00C27603">
      <w:pPr>
        <w:rPr>
          <w:rFonts w:ascii="Arial" w:hAnsi="Arial" w:cs="Arial"/>
          <w:lang w:val="fr-FR"/>
        </w:rPr>
      </w:pPr>
    </w:p>
    <w:p w:rsidR="00C27603" w:rsidRPr="00C27603" w:rsidRDefault="00C27603" w:rsidP="00C27603">
      <w:pPr>
        <w:rPr>
          <w:rFonts w:ascii="Arial" w:hAnsi="Arial" w:cs="Arial"/>
          <w:lang w:val="fr-FR"/>
        </w:rPr>
      </w:pPr>
      <w:r w:rsidRPr="00C27603">
        <w:rPr>
          <w:rFonts w:ascii="Arial Black" w:hAnsi="Arial Black" w:cs="Arial Black"/>
          <w:b/>
          <w:bCs/>
          <w:highlight w:val="yellow"/>
          <w:lang w:val="fr-FR"/>
        </w:rPr>
        <w:t>1-CARACTERISTIQUES GENERALES</w:t>
      </w:r>
    </w:p>
    <w:p w:rsidR="00C27603" w:rsidRPr="00C27603" w:rsidRDefault="00C27603" w:rsidP="00C27603">
      <w:pPr>
        <w:rPr>
          <w:rFonts w:ascii="Arial" w:hAnsi="Arial" w:cs="Arial"/>
          <w:b/>
          <w:bCs/>
          <w:lang w:val="fr-FR"/>
        </w:rPr>
      </w:pPr>
      <w:r w:rsidRPr="00C27603">
        <w:rPr>
          <w:rFonts w:ascii="Arial" w:hAnsi="Arial" w:cs="Arial"/>
          <w:b/>
          <w:bCs/>
          <w:lang w:val="fr-FR"/>
        </w:rPr>
        <w:t xml:space="preserve">« Je vais vous poser des questions générales sur vous » </w:t>
      </w:r>
    </w:p>
    <w:p w:rsidR="00C27603" w:rsidRPr="00C27603" w:rsidRDefault="00C27603" w:rsidP="00C27603">
      <w:pPr>
        <w:rPr>
          <w:rFonts w:ascii="Arial" w:hAnsi="Arial" w:cs="Arial"/>
          <w:lang w:val="fr-F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71"/>
        <w:gridCol w:w="3848"/>
        <w:gridCol w:w="4193"/>
        <w:gridCol w:w="988"/>
      </w:tblGrid>
      <w:tr w:rsidR="00C27603" w:rsidRPr="00AF4910" w:rsidTr="00031ED9">
        <w:trPr>
          <w:trHeight w:val="280"/>
        </w:trPr>
        <w:tc>
          <w:tcPr>
            <w:tcW w:w="248" w:type="pct"/>
          </w:tcPr>
          <w:p w:rsidR="00C27603" w:rsidRPr="00AF4910" w:rsidRDefault="00C27603" w:rsidP="00031ED9">
            <w:pPr>
              <w:rPr>
                <w:rFonts w:ascii="Arial" w:hAnsi="Arial" w:cs="Arial"/>
                <w:b/>
                <w:bCs/>
              </w:rPr>
            </w:pPr>
            <w:r w:rsidRPr="00AF4910">
              <w:rPr>
                <w:rFonts w:ascii="Arial" w:hAnsi="Arial" w:cs="Arial"/>
                <w:b/>
                <w:bCs/>
              </w:rPr>
              <w:t>N°</w:t>
            </w:r>
          </w:p>
        </w:tc>
        <w:tc>
          <w:tcPr>
            <w:tcW w:w="2025" w:type="pct"/>
          </w:tcPr>
          <w:p w:rsidR="00C27603" w:rsidRPr="00AF4910" w:rsidRDefault="00C27603" w:rsidP="00031ED9">
            <w:pPr>
              <w:rPr>
                <w:rFonts w:ascii="Arial" w:hAnsi="Arial" w:cs="Arial"/>
                <w:b/>
                <w:bCs/>
              </w:rPr>
            </w:pPr>
            <w:r w:rsidRPr="00AF4910">
              <w:rPr>
                <w:rFonts w:ascii="Arial" w:hAnsi="Arial" w:cs="Arial"/>
                <w:b/>
                <w:bCs/>
              </w:rPr>
              <w:t>Questions</w:t>
            </w:r>
          </w:p>
        </w:tc>
        <w:tc>
          <w:tcPr>
            <w:tcW w:w="2207" w:type="pct"/>
          </w:tcPr>
          <w:p w:rsidR="00C27603" w:rsidRPr="00AF4910" w:rsidRDefault="00C27603" w:rsidP="00031ED9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AF4910">
              <w:rPr>
                <w:rFonts w:ascii="Arial" w:hAnsi="Arial" w:cs="Arial"/>
                <w:b/>
                <w:bCs/>
              </w:rPr>
              <w:t>Catégories</w:t>
            </w:r>
            <w:proofErr w:type="spellEnd"/>
            <w:r w:rsidRPr="00AF4910">
              <w:rPr>
                <w:rFonts w:ascii="Arial" w:hAnsi="Arial" w:cs="Arial"/>
                <w:b/>
                <w:bCs/>
              </w:rPr>
              <w:t xml:space="preserve"> de codification </w:t>
            </w:r>
          </w:p>
        </w:tc>
        <w:tc>
          <w:tcPr>
            <w:tcW w:w="521" w:type="pct"/>
          </w:tcPr>
          <w:p w:rsidR="00C27603" w:rsidRPr="00AF4910" w:rsidRDefault="00C27603" w:rsidP="00031ED9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AF4910">
              <w:rPr>
                <w:rFonts w:ascii="Arial" w:hAnsi="Arial" w:cs="Arial"/>
                <w:b/>
                <w:bCs/>
              </w:rPr>
              <w:t>Aller</w:t>
            </w:r>
            <w:proofErr w:type="spellEnd"/>
            <w:r w:rsidRPr="00AF4910">
              <w:rPr>
                <w:rFonts w:ascii="Arial" w:hAnsi="Arial" w:cs="Arial"/>
                <w:b/>
                <w:bCs/>
              </w:rPr>
              <w:t xml:space="preserve"> à</w:t>
            </w:r>
          </w:p>
        </w:tc>
      </w:tr>
      <w:tr w:rsidR="00C27603" w:rsidRPr="00AF4910" w:rsidTr="00031E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48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</w:t>
            </w:r>
          </w:p>
        </w:tc>
        <w:tc>
          <w:tcPr>
            <w:tcW w:w="2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Sexe de la personne interrogée</w:t>
            </w:r>
          </w:p>
        </w:tc>
        <w:tc>
          <w:tcPr>
            <w:tcW w:w="220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proofErr w:type="spellStart"/>
            <w:r w:rsidRPr="00AF4910">
              <w:rPr>
                <w:rFonts w:ascii="Arial" w:hAnsi="Arial" w:cs="Arial"/>
              </w:rPr>
              <w:t>Homme</w:t>
            </w:r>
            <w:proofErr w:type="spellEnd"/>
            <w:r w:rsidRPr="00AF4910">
              <w:rPr>
                <w:rFonts w:ascii="Arial" w:hAnsi="Arial" w:cs="Arial"/>
              </w:rPr>
              <w:t> : 1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Femme : 2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proofErr w:type="spellStart"/>
            <w:r w:rsidRPr="00AF4910">
              <w:rPr>
                <w:rFonts w:ascii="Arial" w:hAnsi="Arial" w:cs="Arial"/>
              </w:rPr>
              <w:t>Transgenre</w:t>
            </w:r>
            <w:proofErr w:type="spellEnd"/>
            <w:r w:rsidRPr="00AF4910">
              <w:rPr>
                <w:rFonts w:ascii="Arial" w:hAnsi="Arial" w:cs="Arial"/>
              </w:rPr>
              <w:t> : 3</w:t>
            </w:r>
          </w:p>
        </w:tc>
        <w:tc>
          <w:tcPr>
            <w:tcW w:w="5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48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2</w:t>
            </w:r>
          </w:p>
        </w:tc>
        <w:tc>
          <w:tcPr>
            <w:tcW w:w="2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proofErr w:type="spellStart"/>
            <w:r w:rsidRPr="00AF4910">
              <w:rPr>
                <w:rFonts w:ascii="Arial" w:hAnsi="Arial" w:cs="Arial"/>
              </w:rPr>
              <w:t>Quel</w:t>
            </w:r>
            <w:proofErr w:type="spellEnd"/>
            <w:r w:rsidRPr="00AF4910">
              <w:rPr>
                <w:rFonts w:ascii="Arial" w:hAnsi="Arial" w:cs="Arial"/>
              </w:rPr>
              <w:t xml:space="preserve"> </w:t>
            </w:r>
            <w:proofErr w:type="spellStart"/>
            <w:r w:rsidRPr="00AF4910">
              <w:rPr>
                <w:rFonts w:ascii="Arial" w:hAnsi="Arial" w:cs="Arial"/>
              </w:rPr>
              <w:t>âge</w:t>
            </w:r>
            <w:proofErr w:type="spellEnd"/>
            <w:r w:rsidRPr="00AF4910">
              <w:rPr>
                <w:rFonts w:ascii="Arial" w:hAnsi="Arial" w:cs="Arial"/>
              </w:rPr>
              <w:t xml:space="preserve"> </w:t>
            </w:r>
            <w:proofErr w:type="spellStart"/>
            <w:r w:rsidRPr="00AF4910">
              <w:rPr>
                <w:rFonts w:ascii="Arial" w:hAnsi="Arial" w:cs="Arial"/>
              </w:rPr>
              <w:t>avez-</w:t>
            </w:r>
            <w:proofErr w:type="gramStart"/>
            <w:r w:rsidRPr="00AF4910">
              <w:rPr>
                <w:rFonts w:ascii="Arial" w:hAnsi="Arial" w:cs="Arial"/>
              </w:rPr>
              <w:t>vous</w:t>
            </w:r>
            <w:proofErr w:type="spellEnd"/>
            <w:r w:rsidRPr="00AF4910">
              <w:rPr>
                <w:rFonts w:ascii="Arial" w:hAnsi="Arial" w:cs="Arial"/>
              </w:rPr>
              <w:t> ?</w:t>
            </w:r>
            <w:proofErr w:type="gramEnd"/>
          </w:p>
        </w:tc>
        <w:tc>
          <w:tcPr>
            <w:tcW w:w="220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Age en années révolues |__||__|        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5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48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3</w:t>
            </w:r>
          </w:p>
        </w:tc>
        <w:tc>
          <w:tcPr>
            <w:tcW w:w="2025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Quel est votre pays de naissance ?</w:t>
            </w:r>
          </w:p>
        </w:tc>
        <w:tc>
          <w:tcPr>
            <w:tcW w:w="2207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France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Suriname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Haïti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Brésil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Guyana : 5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République dominicaine : 6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Sainte-Lucie : 7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Autre : 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Si autre précisez :…………………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521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446C88" w:rsidTr="00031E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48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4</w:t>
            </w:r>
          </w:p>
        </w:tc>
        <w:tc>
          <w:tcPr>
            <w:tcW w:w="2025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Depuis combien d’années vivez-vous en Guyane ?</w:t>
            </w:r>
          </w:p>
        </w:tc>
        <w:tc>
          <w:tcPr>
            <w:tcW w:w="2207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Nombre d’années révolues  |__| :1  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Depuis toujours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sais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521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48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5</w:t>
            </w:r>
          </w:p>
        </w:tc>
        <w:tc>
          <w:tcPr>
            <w:tcW w:w="2025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Quelle est votre langue maternelle ?</w:t>
            </w:r>
          </w:p>
        </w:tc>
        <w:tc>
          <w:tcPr>
            <w:tcW w:w="2207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Français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Hollandais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Bushi </w:t>
            </w:r>
            <w:proofErr w:type="spellStart"/>
            <w:r w:rsidRPr="00C27603">
              <w:rPr>
                <w:rFonts w:ascii="Arial" w:hAnsi="Arial" w:cs="Arial"/>
                <w:lang w:val="fr-FR"/>
              </w:rPr>
              <w:t>nengue</w:t>
            </w:r>
            <w:proofErr w:type="spellEnd"/>
            <w:r w:rsidRPr="00C27603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Pr="00C27603">
              <w:rPr>
                <w:rFonts w:ascii="Arial" w:hAnsi="Arial" w:cs="Arial"/>
                <w:lang w:val="fr-FR"/>
              </w:rPr>
              <w:t>tongoe</w:t>
            </w:r>
            <w:proofErr w:type="spellEnd"/>
            <w:r w:rsidRPr="00C27603">
              <w:rPr>
                <w:rFonts w:ascii="Arial" w:hAnsi="Arial" w:cs="Arial"/>
                <w:lang w:val="fr-FR"/>
              </w:rPr>
              <w:t>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lastRenderedPageBreak/>
              <w:t>Brésilien (portugais)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Anglais : 5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Espagnol : 6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Créole  Haïtien : 7            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Créole Guyanais : 8                           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Autre : précisez……………… : 9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521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48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6</w:t>
            </w:r>
          </w:p>
        </w:tc>
        <w:tc>
          <w:tcPr>
            <w:tcW w:w="2025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proofErr w:type="spellStart"/>
            <w:r w:rsidRPr="00AF4910">
              <w:rPr>
                <w:rFonts w:ascii="Arial" w:hAnsi="Arial" w:cs="Arial"/>
              </w:rPr>
              <w:t>Savez-vous</w:t>
            </w:r>
            <w:proofErr w:type="spellEnd"/>
            <w:r w:rsidRPr="00AF4910">
              <w:rPr>
                <w:rFonts w:ascii="Arial" w:hAnsi="Arial" w:cs="Arial"/>
              </w:rPr>
              <w:t xml:space="preserve"> lire/</w:t>
            </w:r>
            <w:proofErr w:type="spellStart"/>
            <w:proofErr w:type="gramStart"/>
            <w:r w:rsidRPr="00AF4910">
              <w:rPr>
                <w:rFonts w:ascii="Arial" w:hAnsi="Arial" w:cs="Arial"/>
              </w:rPr>
              <w:t>écrire</w:t>
            </w:r>
            <w:proofErr w:type="spellEnd"/>
            <w:r w:rsidRPr="00AF4910">
              <w:rPr>
                <w:rFonts w:ascii="Arial" w:hAnsi="Arial" w:cs="Arial"/>
              </w:rPr>
              <w:t> ?</w:t>
            </w:r>
            <w:proofErr w:type="gramEnd"/>
          </w:p>
        </w:tc>
        <w:tc>
          <w:tcPr>
            <w:tcW w:w="2207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Oui, les deux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Oui, juste lire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Oui, juste écrire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521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160"/>
        </w:trPr>
        <w:tc>
          <w:tcPr>
            <w:tcW w:w="248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7</w:t>
            </w:r>
          </w:p>
        </w:tc>
        <w:tc>
          <w:tcPr>
            <w:tcW w:w="2025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Jusqu’à quel âge êtes-vous allé à l’école ?</w:t>
            </w:r>
          </w:p>
        </w:tc>
        <w:tc>
          <w:tcPr>
            <w:tcW w:w="2207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Age en années |__||__|                   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Etudes en cours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AF4910" w:rsidTr="00031E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4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8</w:t>
            </w:r>
          </w:p>
        </w:tc>
        <w:tc>
          <w:tcPr>
            <w:tcW w:w="2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Quel est le diplôme le plus élevé que vous ayez obtenu ?</w:t>
            </w:r>
          </w:p>
        </w:tc>
        <w:tc>
          <w:tcPr>
            <w:tcW w:w="220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CAP/BEP/BEPC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Baccalauréat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Etudes supérieures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Sans diplôme, arrêt avant 16 ans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Sans diplôme, arrêt après 16 ans : 5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Autre : précisez……………….. : 6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Jamais scolarisé : 7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  <w:tc>
          <w:tcPr>
            <w:tcW w:w="5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4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9</w:t>
            </w:r>
          </w:p>
        </w:tc>
        <w:tc>
          <w:tcPr>
            <w:tcW w:w="2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Où logiez vous le mois précédant </w:t>
            </w:r>
            <w:r w:rsidRPr="00C27603">
              <w:rPr>
                <w:rFonts w:ascii="Arial" w:hAnsi="Arial" w:cs="Arial"/>
                <w:lang w:val="fr-FR"/>
              </w:rPr>
              <w:lastRenderedPageBreak/>
              <w:t>votre incarcération ?</w:t>
            </w:r>
          </w:p>
        </w:tc>
        <w:tc>
          <w:tcPr>
            <w:tcW w:w="220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lastRenderedPageBreak/>
              <w:t>Maison familiale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lastRenderedPageBreak/>
              <w:t>Maison personnelle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Maison, appartement loué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Collocation : 4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Logement social : 5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Chambre chez un particulier : 6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Habitat spontané (cabanes..) : 7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Squat : 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Sans domicile fixe : 9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Dans la rue : 10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Autre : précisez…………… : 11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5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48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10</w:t>
            </w:r>
          </w:p>
        </w:tc>
        <w:tc>
          <w:tcPr>
            <w:tcW w:w="2025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Dans quelle commune et quel quartier habitiez-vous le mois précédent votre incarcération ?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2207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Commune :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proofErr w:type="spellStart"/>
            <w:r w:rsidRPr="00AF4910">
              <w:rPr>
                <w:rFonts w:ascii="Arial" w:hAnsi="Arial" w:cs="Arial"/>
              </w:rPr>
              <w:t>Quartier</w:t>
            </w:r>
            <w:proofErr w:type="spellEnd"/>
            <w:r w:rsidRPr="00AF4910">
              <w:rPr>
                <w:rFonts w:ascii="Arial" w:hAnsi="Arial" w:cs="Arial"/>
              </w:rPr>
              <w:t> :</w:t>
            </w:r>
          </w:p>
        </w:tc>
        <w:tc>
          <w:tcPr>
            <w:tcW w:w="521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446C88" w:rsidTr="00031E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48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11</w:t>
            </w:r>
          </w:p>
        </w:tc>
        <w:tc>
          <w:tcPr>
            <w:tcW w:w="2025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Quelle était votre situation juste avant l’incarcération ?</w:t>
            </w:r>
          </w:p>
        </w:tc>
        <w:tc>
          <w:tcPr>
            <w:tcW w:w="2207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Marié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En couple, habitant ensemble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En couple, n’habitant pas ensemble: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Célibataire : 4                    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Veuf : 5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Divorcé : 6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521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AF4910" w:rsidTr="00031E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48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12</w:t>
            </w:r>
          </w:p>
        </w:tc>
        <w:tc>
          <w:tcPr>
            <w:tcW w:w="2025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proofErr w:type="spellStart"/>
            <w:r w:rsidRPr="00AF4910">
              <w:rPr>
                <w:rFonts w:ascii="Arial" w:hAnsi="Arial" w:cs="Arial"/>
              </w:rPr>
              <w:t>Avez-vous</w:t>
            </w:r>
            <w:proofErr w:type="spellEnd"/>
            <w:r w:rsidRPr="00AF4910">
              <w:rPr>
                <w:rFonts w:ascii="Arial" w:hAnsi="Arial" w:cs="Arial"/>
              </w:rPr>
              <w:t xml:space="preserve"> des </w:t>
            </w:r>
            <w:proofErr w:type="spellStart"/>
            <w:proofErr w:type="gramStart"/>
            <w:r w:rsidRPr="00AF4910">
              <w:rPr>
                <w:rFonts w:ascii="Arial" w:hAnsi="Arial" w:cs="Arial"/>
              </w:rPr>
              <w:t>enfants</w:t>
            </w:r>
            <w:proofErr w:type="spellEnd"/>
            <w:r w:rsidRPr="00AF4910">
              <w:rPr>
                <w:rFonts w:ascii="Arial" w:hAnsi="Arial" w:cs="Arial"/>
              </w:rPr>
              <w:t> ?</w:t>
            </w:r>
            <w:proofErr w:type="gramEnd"/>
          </w:p>
        </w:tc>
        <w:tc>
          <w:tcPr>
            <w:tcW w:w="2207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proofErr w:type="spellStart"/>
            <w:r w:rsidRPr="00AF4910">
              <w:rPr>
                <w:rFonts w:ascii="Arial" w:hAnsi="Arial" w:cs="Arial"/>
              </w:rPr>
              <w:t>Oui</w:t>
            </w:r>
            <w:proofErr w:type="spellEnd"/>
            <w:r w:rsidRPr="00AF4910">
              <w:rPr>
                <w:rFonts w:ascii="Arial" w:hAnsi="Arial" w:cs="Arial"/>
              </w:rPr>
              <w:t> : 1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Non : 2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Non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521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446C88" w:rsidTr="00031E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48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13</w:t>
            </w:r>
          </w:p>
        </w:tc>
        <w:tc>
          <w:tcPr>
            <w:tcW w:w="2025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Avant votre incarcération, quelles ont été vos ressources personnelles ? 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(</w:t>
            </w:r>
            <w:proofErr w:type="spellStart"/>
            <w:r w:rsidRPr="00AF4910">
              <w:rPr>
                <w:rFonts w:ascii="Arial" w:hAnsi="Arial" w:cs="Arial"/>
              </w:rPr>
              <w:t>réponses</w:t>
            </w:r>
            <w:proofErr w:type="spellEnd"/>
            <w:r w:rsidRPr="00AF4910">
              <w:rPr>
                <w:rFonts w:ascii="Arial" w:hAnsi="Arial" w:cs="Arial"/>
              </w:rPr>
              <w:t xml:space="preserve"> multiples </w:t>
            </w:r>
            <w:proofErr w:type="spellStart"/>
            <w:r w:rsidRPr="00AF4910">
              <w:rPr>
                <w:rFonts w:ascii="Arial" w:hAnsi="Arial" w:cs="Arial"/>
              </w:rPr>
              <w:t>possibles</w:t>
            </w:r>
            <w:proofErr w:type="spellEnd"/>
            <w:r w:rsidRPr="00AF4910">
              <w:rPr>
                <w:rFonts w:ascii="Arial" w:hAnsi="Arial" w:cs="Arial"/>
              </w:rPr>
              <w:t>)</w:t>
            </w:r>
          </w:p>
        </w:tc>
        <w:tc>
          <w:tcPr>
            <w:tcW w:w="2207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Ressources liées à une activité professionnelle déclarée, précisez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laquelle : …………………… 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Ressources liée à des jobs, produits de la pêche, de l'abattis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lastRenderedPageBreak/>
              <w:t>Soutien familial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Allocation adulte handicapé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Allocations chômage : 5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RSA : 6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Revenu de retraite, minimum vieillesse : 7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Aucun : 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De la manche : 9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Travail du sexe : 10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Vol : 11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Autre : précisez…………… : 12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521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AF4910" w:rsidTr="00031E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48" w:type="pct"/>
            <w:tcBorders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14</w:t>
            </w:r>
          </w:p>
        </w:tc>
        <w:tc>
          <w:tcPr>
            <w:tcW w:w="2025" w:type="pct"/>
            <w:tcBorders>
              <w:left w:val="single" w:sz="2" w:space="0" w:color="000000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Est-ce que la religion dans votre vie est :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2207" w:type="pct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Très importante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Importante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très importante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importante du tout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521" w:type="pct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</w:tbl>
    <w:p w:rsidR="00C27603" w:rsidRPr="009A2F5C" w:rsidRDefault="00C27603" w:rsidP="00C27603">
      <w:pPr>
        <w:rPr>
          <w:rFonts w:ascii="Arial" w:hAnsi="Arial" w:cs="Arial"/>
        </w:rPr>
      </w:pPr>
    </w:p>
    <w:p w:rsidR="00C27603" w:rsidRPr="00367995" w:rsidRDefault="00C27603" w:rsidP="00C27603">
      <w:pPr>
        <w:rPr>
          <w:rFonts w:ascii="Arial" w:hAnsi="Arial" w:cs="Arial"/>
        </w:rPr>
      </w:pPr>
      <w:r w:rsidRPr="009A2F5C">
        <w:rPr>
          <w:rFonts w:ascii="Arial" w:hAnsi="Arial" w:cs="Arial"/>
        </w:rPr>
        <w:br w:type="page"/>
      </w:r>
      <w:r w:rsidRPr="00367995">
        <w:rPr>
          <w:rFonts w:ascii="Arial Black" w:hAnsi="Arial Black" w:cs="Arial Black"/>
          <w:b/>
          <w:bCs/>
          <w:highlight w:val="yellow"/>
        </w:rPr>
        <w:lastRenderedPageBreak/>
        <w:t>2-VIE CARCERALE</w:t>
      </w:r>
    </w:p>
    <w:p w:rsidR="00C27603" w:rsidRPr="00C27603" w:rsidRDefault="00C27603" w:rsidP="00C27603">
      <w:pPr>
        <w:rPr>
          <w:rFonts w:ascii="Arial" w:hAnsi="Arial" w:cs="Arial"/>
          <w:b/>
          <w:bCs/>
          <w:lang w:val="fr-FR"/>
        </w:rPr>
      </w:pPr>
      <w:r w:rsidRPr="00C27603">
        <w:rPr>
          <w:rFonts w:ascii="Arial" w:hAnsi="Arial" w:cs="Arial"/>
          <w:b/>
          <w:bCs/>
          <w:lang w:val="fr-FR"/>
        </w:rPr>
        <w:t>« Je vais maintenant vous poser quelques questions sur vos conditions de vie en détention »</w:t>
      </w:r>
    </w:p>
    <w:p w:rsidR="00C27603" w:rsidRPr="00C27603" w:rsidRDefault="00C27603" w:rsidP="00C27603">
      <w:pPr>
        <w:rPr>
          <w:rFonts w:ascii="Arial" w:hAnsi="Arial" w:cs="Arial"/>
          <w:lang w:val="fr-FR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89"/>
        <w:gridCol w:w="4553"/>
        <w:gridCol w:w="3199"/>
        <w:gridCol w:w="1229"/>
      </w:tblGrid>
      <w:tr w:rsidR="00C27603" w:rsidRPr="00AF4910" w:rsidTr="00031ED9">
        <w:tc>
          <w:tcPr>
            <w:tcW w:w="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15</w:t>
            </w:r>
          </w:p>
        </w:tc>
        <w:tc>
          <w:tcPr>
            <w:tcW w:w="240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Dans quelle unité êtes-vous ?</w:t>
            </w:r>
          </w:p>
        </w:tc>
        <w:tc>
          <w:tcPr>
            <w:tcW w:w="16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Centre de détention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Maison d'arrêt : 2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proofErr w:type="spellStart"/>
            <w:r w:rsidRPr="00AF4910">
              <w:rPr>
                <w:rFonts w:ascii="Arial" w:hAnsi="Arial" w:cs="Arial"/>
              </w:rPr>
              <w:t>Quartier</w:t>
            </w:r>
            <w:proofErr w:type="spellEnd"/>
            <w:r w:rsidRPr="00AF4910">
              <w:rPr>
                <w:rFonts w:ascii="Arial" w:hAnsi="Arial" w:cs="Arial"/>
              </w:rPr>
              <w:t xml:space="preserve"> femmes : 3</w:t>
            </w:r>
          </w:p>
        </w:tc>
        <w:tc>
          <w:tcPr>
            <w:tcW w:w="6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c>
          <w:tcPr>
            <w:tcW w:w="258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16</w:t>
            </w:r>
          </w:p>
        </w:tc>
        <w:tc>
          <w:tcPr>
            <w:tcW w:w="2404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S'agit-il de votre première incarcération ?</w:t>
            </w:r>
          </w:p>
        </w:tc>
        <w:tc>
          <w:tcPr>
            <w:tcW w:w="168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b/>
                <w:bCs/>
                <w:lang w:val="fr-FR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  <w:b/>
                <w:bCs/>
              </w:rPr>
            </w:pPr>
            <w:r w:rsidRPr="00AF4910">
              <w:rPr>
                <w:rFonts w:ascii="Arial" w:hAnsi="Arial" w:cs="Arial"/>
                <w:b/>
                <w:bCs/>
              </w:rPr>
              <w:t>Q18</w:t>
            </w:r>
          </w:p>
        </w:tc>
      </w:tr>
      <w:tr w:rsidR="00C27603" w:rsidRPr="00446C88" w:rsidTr="00031ED9">
        <w:tc>
          <w:tcPr>
            <w:tcW w:w="258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17</w:t>
            </w:r>
          </w:p>
        </w:tc>
        <w:tc>
          <w:tcPr>
            <w:tcW w:w="2404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Si NON, combien de fois avez-vous déjà été incarcéré ?</w:t>
            </w:r>
          </w:p>
        </w:tc>
        <w:tc>
          <w:tcPr>
            <w:tcW w:w="168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1 fois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2 fois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3 fois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fois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&gt;5fois : 5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64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AF4910" w:rsidTr="00031ED9">
        <w:tc>
          <w:tcPr>
            <w:tcW w:w="258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18</w:t>
            </w:r>
          </w:p>
        </w:tc>
        <w:tc>
          <w:tcPr>
            <w:tcW w:w="2404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Pour cette incarcération, depuis combien de temps êtes-vous incarcéré ?</w:t>
            </w:r>
          </w:p>
        </w:tc>
        <w:tc>
          <w:tcPr>
            <w:tcW w:w="168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Nombre de mois : _______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64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c>
          <w:tcPr>
            <w:tcW w:w="258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19</w:t>
            </w:r>
          </w:p>
        </w:tc>
        <w:tc>
          <w:tcPr>
            <w:tcW w:w="2404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Dans votre vie, combien de temps avez-vous passé au total en prison ?</w:t>
            </w:r>
          </w:p>
        </w:tc>
        <w:tc>
          <w:tcPr>
            <w:tcW w:w="168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Nombre de mois : _______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64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c>
          <w:tcPr>
            <w:tcW w:w="258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20</w:t>
            </w:r>
          </w:p>
        </w:tc>
        <w:tc>
          <w:tcPr>
            <w:tcW w:w="2404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Avec combien de personnes partagez-vous votre cellule ?</w:t>
            </w:r>
          </w:p>
        </w:tc>
        <w:tc>
          <w:tcPr>
            <w:tcW w:w="168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0 : 1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 : 2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2 : 3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3 : 4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4 : 5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5 : 6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64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</w:tbl>
    <w:p w:rsidR="00C27603" w:rsidRPr="00C27603" w:rsidRDefault="00C27603" w:rsidP="00C27603">
      <w:pPr>
        <w:rPr>
          <w:rFonts w:ascii="Arial Black" w:hAnsi="Arial Black" w:cs="Arial Black"/>
          <w:b/>
          <w:bCs/>
          <w:lang w:val="fr-FR"/>
        </w:rPr>
      </w:pPr>
      <w:r w:rsidRPr="00C27603">
        <w:rPr>
          <w:rFonts w:ascii="Arial Black" w:hAnsi="Arial Black" w:cs="Arial Black"/>
          <w:b/>
          <w:bCs/>
          <w:lang w:val="fr-FR"/>
        </w:rPr>
        <w:lastRenderedPageBreak/>
        <w:t>3-ETAT DES LIEUX DES CONSOMMATIONS et COMORBIDITES PSYCHIATRIQUES</w:t>
      </w:r>
    </w:p>
    <w:p w:rsidR="00C27603" w:rsidRPr="00C27603" w:rsidRDefault="00C27603" w:rsidP="00C27603">
      <w:pPr>
        <w:rPr>
          <w:rFonts w:ascii="Arial" w:hAnsi="Arial" w:cs="Arial"/>
          <w:b/>
          <w:bCs/>
          <w:lang w:val="fr-FR"/>
        </w:rPr>
      </w:pPr>
      <w:r w:rsidRPr="00C27603">
        <w:rPr>
          <w:rFonts w:ascii="Arial" w:hAnsi="Arial" w:cs="Arial"/>
          <w:b/>
          <w:bCs/>
          <w:lang w:val="fr-FR"/>
        </w:rPr>
        <w:t xml:space="preserve"> « Je vais vous poser quelques questions sur vos consommations d'alcool, de drogues et vos antécédents psychiatriques »</w:t>
      </w:r>
    </w:p>
    <w:p w:rsidR="00C27603" w:rsidRPr="00C27603" w:rsidRDefault="00C27603" w:rsidP="00C27603">
      <w:pPr>
        <w:rPr>
          <w:rFonts w:ascii="Arial" w:hAnsi="Arial" w:cs="Arial"/>
          <w:lang w:val="fr-FR"/>
        </w:rPr>
      </w:pPr>
    </w:p>
    <w:tbl>
      <w:tblPr>
        <w:tblpPr w:leftFromText="141" w:rightFromText="141" w:vertAnchor="text" w:tblpY="1"/>
        <w:tblOverlap w:val="never"/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71"/>
        <w:gridCol w:w="3858"/>
        <w:gridCol w:w="4205"/>
        <w:gridCol w:w="913"/>
        <w:gridCol w:w="23"/>
      </w:tblGrid>
      <w:tr w:rsidR="00C27603" w:rsidRPr="00446C88" w:rsidTr="00031ED9">
        <w:trPr>
          <w:gridAfter w:val="1"/>
          <w:wAfter w:w="12" w:type="pct"/>
          <w:trHeight w:val="648"/>
        </w:trPr>
        <w:tc>
          <w:tcPr>
            <w:tcW w:w="249" w:type="pct"/>
            <w:tcBorders>
              <w:top w:val="single" w:sz="2" w:space="0" w:color="000000"/>
              <w:lef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21</w:t>
            </w:r>
          </w:p>
        </w:tc>
        <w:tc>
          <w:tcPr>
            <w:tcW w:w="2037" w:type="pct"/>
            <w:tcBorders>
              <w:top w:val="single" w:sz="2" w:space="0" w:color="000000"/>
              <w:lef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b/>
                <w:bCs/>
                <w:u w:val="single"/>
                <w:lang w:val="fr-FR"/>
              </w:rPr>
              <w:t>Avant incarcération</w:t>
            </w:r>
            <w:r w:rsidRPr="00C27603">
              <w:rPr>
                <w:rFonts w:ascii="Arial" w:hAnsi="Arial" w:cs="Arial"/>
                <w:lang w:val="fr-FR"/>
              </w:rPr>
              <w:t>, combien de fois vous arrivait-t-il de consommer de l’alcool ?</w:t>
            </w:r>
          </w:p>
        </w:tc>
        <w:tc>
          <w:tcPr>
            <w:tcW w:w="2220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Jamais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Une fois par mois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2 à 4 fois par mois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2 à 3 fois par semaine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4 fois ou plus par semaine : 5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482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AF4910" w:rsidTr="00031ED9">
        <w:trPr>
          <w:gridAfter w:val="1"/>
          <w:wAfter w:w="12" w:type="pct"/>
          <w:trHeight w:val="648"/>
        </w:trPr>
        <w:tc>
          <w:tcPr>
            <w:tcW w:w="2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22</w:t>
            </w:r>
          </w:p>
        </w:tc>
        <w:tc>
          <w:tcPr>
            <w:tcW w:w="20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b/>
                <w:bCs/>
                <w:u w:val="single"/>
                <w:lang w:val="fr-FR"/>
              </w:rPr>
              <w:t>Avant incarcération</w:t>
            </w:r>
            <w:r w:rsidRPr="00C27603">
              <w:rPr>
                <w:rFonts w:ascii="Arial" w:hAnsi="Arial" w:cs="Arial"/>
                <w:b/>
                <w:bCs/>
                <w:lang w:val="fr-FR"/>
              </w:rPr>
              <w:t xml:space="preserve">, </w:t>
            </w:r>
            <w:r w:rsidRPr="00C27603">
              <w:rPr>
                <w:rFonts w:ascii="Arial" w:hAnsi="Arial" w:cs="Arial"/>
                <w:lang w:val="fr-FR"/>
              </w:rPr>
              <w:t>combien de verres (ou canettes) standard buviez-vous au cours d’une journée ordinaire où vous buviez de l’alcool ?</w:t>
            </w:r>
          </w:p>
        </w:tc>
        <w:tc>
          <w:tcPr>
            <w:tcW w:w="22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Un ou deux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Trois ou quatre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Cinq ou six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Sept à neuf : 4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Dix </w:t>
            </w:r>
            <w:proofErr w:type="spellStart"/>
            <w:r w:rsidRPr="00AF4910">
              <w:rPr>
                <w:rFonts w:ascii="Arial" w:hAnsi="Arial" w:cs="Arial"/>
              </w:rPr>
              <w:t>ou</w:t>
            </w:r>
            <w:proofErr w:type="spellEnd"/>
            <w:r w:rsidRPr="00AF4910">
              <w:rPr>
                <w:rFonts w:ascii="Arial" w:hAnsi="Arial" w:cs="Arial"/>
              </w:rPr>
              <w:t xml:space="preserve"> plus : 5</w:t>
            </w:r>
          </w:p>
        </w:tc>
        <w:tc>
          <w:tcPr>
            <w:tcW w:w="4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gridAfter w:val="1"/>
          <w:wAfter w:w="12" w:type="pct"/>
          <w:trHeight w:val="648"/>
        </w:trPr>
        <w:tc>
          <w:tcPr>
            <w:tcW w:w="2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23</w:t>
            </w:r>
          </w:p>
        </w:tc>
        <w:tc>
          <w:tcPr>
            <w:tcW w:w="20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b/>
                <w:bCs/>
                <w:u w:val="single"/>
                <w:lang w:val="fr-FR"/>
              </w:rPr>
              <w:t>Avant incarcération</w:t>
            </w:r>
            <w:r w:rsidRPr="00C27603">
              <w:rPr>
                <w:rFonts w:ascii="Arial" w:hAnsi="Arial" w:cs="Arial"/>
                <w:b/>
                <w:bCs/>
                <w:lang w:val="fr-FR"/>
              </w:rPr>
              <w:t>, c</w:t>
            </w:r>
            <w:r w:rsidRPr="00C27603">
              <w:rPr>
                <w:rFonts w:ascii="Arial" w:hAnsi="Arial" w:cs="Arial"/>
                <w:lang w:val="fr-FR"/>
              </w:rPr>
              <w:t>ombien de fois vous arrivait-t-il de boire 6 verres standard ou davantage au cours d’une même occasion ?</w:t>
            </w:r>
          </w:p>
        </w:tc>
        <w:tc>
          <w:tcPr>
            <w:tcW w:w="22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Jamais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Moins d’une fois par mois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Une fois par mois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Une fois par semaine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Chaque jour ou presque : 5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4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446C88" w:rsidTr="00031ED9">
        <w:trPr>
          <w:gridAfter w:val="1"/>
          <w:wAfter w:w="12" w:type="pct"/>
          <w:trHeight w:val="648"/>
        </w:trPr>
        <w:tc>
          <w:tcPr>
            <w:tcW w:w="249" w:type="pct"/>
            <w:tcBorders>
              <w:top w:val="single" w:sz="2" w:space="0" w:color="000000"/>
              <w:lef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24</w:t>
            </w:r>
          </w:p>
        </w:tc>
        <w:tc>
          <w:tcPr>
            <w:tcW w:w="2037" w:type="pct"/>
            <w:tcBorders>
              <w:top w:val="single" w:sz="2" w:space="0" w:color="000000"/>
              <w:lef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b/>
                <w:bCs/>
                <w:u w:val="single"/>
                <w:lang w:val="fr-FR"/>
              </w:rPr>
              <w:t xml:space="preserve">Avant incarcération, </w:t>
            </w:r>
            <w:r w:rsidRPr="00C27603">
              <w:rPr>
                <w:rFonts w:ascii="Arial" w:hAnsi="Arial" w:cs="Arial"/>
                <w:lang w:val="fr-FR"/>
              </w:rPr>
              <w:t>quelle boisson buviez-vous le plus souvent ?</w:t>
            </w:r>
          </w:p>
        </w:tc>
        <w:tc>
          <w:tcPr>
            <w:tcW w:w="2220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Rhum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Bière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Whisky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lastRenderedPageBreak/>
              <w:t>Bita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Autre : précisez : _____________ : 5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482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gridAfter w:val="1"/>
          <w:wAfter w:w="12" w:type="pct"/>
          <w:trHeight w:val="648"/>
        </w:trPr>
        <w:tc>
          <w:tcPr>
            <w:tcW w:w="249" w:type="pct"/>
            <w:tcBorders>
              <w:top w:val="single" w:sz="2" w:space="0" w:color="000000"/>
              <w:lef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25</w:t>
            </w:r>
          </w:p>
        </w:tc>
        <w:tc>
          <w:tcPr>
            <w:tcW w:w="20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b/>
                <w:bCs/>
                <w:u w:val="single"/>
                <w:lang w:val="fr-FR"/>
              </w:rPr>
            </w:pPr>
            <w:r w:rsidRPr="00C27603">
              <w:rPr>
                <w:rFonts w:ascii="Arial" w:hAnsi="Arial" w:cs="Arial"/>
                <w:b/>
                <w:bCs/>
                <w:u w:val="single"/>
                <w:lang w:val="fr-FR"/>
              </w:rPr>
              <w:t>Depuis l’incarcération</w:t>
            </w:r>
            <w:r w:rsidRPr="00C27603">
              <w:rPr>
                <w:rFonts w:ascii="Arial" w:hAnsi="Arial" w:cs="Arial"/>
                <w:lang w:val="fr-FR"/>
              </w:rPr>
              <w:t>, combien de fois vous arrive-t-il de consommer de l’alcool ?</w:t>
            </w:r>
          </w:p>
        </w:tc>
        <w:tc>
          <w:tcPr>
            <w:tcW w:w="22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Jamais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Une fois par mois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2 à 4 fois par mois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2 à 3 fois par semaine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4 fois ou plus par semaine : 5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482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AF4910" w:rsidTr="00031ED9">
        <w:trPr>
          <w:gridAfter w:val="1"/>
          <w:wAfter w:w="12" w:type="pct"/>
          <w:trHeight w:val="1373"/>
        </w:trPr>
        <w:tc>
          <w:tcPr>
            <w:tcW w:w="24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  <w:i/>
                <w:iCs/>
                <w:color w:val="404040"/>
              </w:rPr>
            </w:pPr>
            <w:r w:rsidRPr="00AF4910">
              <w:rPr>
                <w:rFonts w:ascii="Arial" w:hAnsi="Arial" w:cs="Arial"/>
              </w:rPr>
              <w:t>26</w:t>
            </w:r>
          </w:p>
        </w:tc>
        <w:tc>
          <w:tcPr>
            <w:tcW w:w="20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lang w:val="fr-FR"/>
              </w:rPr>
            </w:pPr>
            <w:r w:rsidRPr="00C27603">
              <w:rPr>
                <w:rFonts w:ascii="Arial" w:hAnsi="Arial" w:cs="Arial"/>
                <w:b/>
                <w:bCs/>
                <w:u w:val="single"/>
                <w:lang w:val="fr-FR"/>
              </w:rPr>
              <w:t>Depuis l’incarcération</w:t>
            </w:r>
            <w:r w:rsidRPr="00C27603">
              <w:rPr>
                <w:rFonts w:ascii="Arial" w:hAnsi="Arial" w:cs="Arial"/>
                <w:b/>
                <w:bCs/>
                <w:lang w:val="fr-FR"/>
              </w:rPr>
              <w:t xml:space="preserve">, </w:t>
            </w:r>
            <w:r w:rsidRPr="00C27603">
              <w:rPr>
                <w:rFonts w:ascii="Arial" w:hAnsi="Arial" w:cs="Arial"/>
                <w:lang w:val="fr-FR"/>
              </w:rPr>
              <w:t>combien de verres (ou canettes)  standard buvez-vous au cours d’une journée ordinaire où vous buvez de l’alcool ?</w:t>
            </w:r>
          </w:p>
        </w:tc>
        <w:tc>
          <w:tcPr>
            <w:tcW w:w="22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Un ou deux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Trois ou quatre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Cinq ou six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Sept à neuf : 4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Dix </w:t>
            </w:r>
            <w:proofErr w:type="spellStart"/>
            <w:r w:rsidRPr="00AF4910">
              <w:rPr>
                <w:rFonts w:ascii="Arial" w:hAnsi="Arial" w:cs="Arial"/>
              </w:rPr>
              <w:t>ou</w:t>
            </w:r>
            <w:proofErr w:type="spellEnd"/>
            <w:r w:rsidRPr="00AF4910">
              <w:rPr>
                <w:rFonts w:ascii="Arial" w:hAnsi="Arial" w:cs="Arial"/>
              </w:rPr>
              <w:t xml:space="preserve"> plus : 5</w:t>
            </w:r>
          </w:p>
        </w:tc>
        <w:tc>
          <w:tcPr>
            <w:tcW w:w="482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gridAfter w:val="1"/>
          <w:wAfter w:w="12" w:type="pct"/>
          <w:trHeight w:val="1864"/>
        </w:trPr>
        <w:tc>
          <w:tcPr>
            <w:tcW w:w="24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27</w:t>
            </w:r>
          </w:p>
        </w:tc>
        <w:tc>
          <w:tcPr>
            <w:tcW w:w="203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b/>
                <w:bCs/>
                <w:u w:val="single"/>
                <w:lang w:val="fr-FR"/>
              </w:rPr>
              <w:t xml:space="preserve">Depuis l’incarcération, </w:t>
            </w:r>
            <w:r w:rsidRPr="00C27603">
              <w:rPr>
                <w:rFonts w:ascii="Arial" w:hAnsi="Arial" w:cs="Arial"/>
                <w:b/>
                <w:bCs/>
                <w:lang w:val="fr-FR"/>
              </w:rPr>
              <w:t>c</w:t>
            </w:r>
            <w:r w:rsidRPr="00C27603">
              <w:rPr>
                <w:rFonts w:ascii="Arial" w:hAnsi="Arial" w:cs="Arial"/>
                <w:lang w:val="fr-FR"/>
              </w:rPr>
              <w:t>ombien de fois vous arrive-t-il de boire 6 verres standard ou davantage au cours d’une même occasion ?</w:t>
            </w:r>
          </w:p>
        </w:tc>
        <w:tc>
          <w:tcPr>
            <w:tcW w:w="222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Jamais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Moins d’une fois par mois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Une fois par mois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Une fois par semaine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Chaque jour ou presque : 5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446C88" w:rsidTr="00031ED9">
        <w:trPr>
          <w:gridAfter w:val="1"/>
          <w:wAfter w:w="12" w:type="pct"/>
          <w:trHeight w:val="1855"/>
        </w:trPr>
        <w:tc>
          <w:tcPr>
            <w:tcW w:w="24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28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b/>
                <w:bCs/>
                <w:u w:val="single"/>
                <w:lang w:val="fr-FR"/>
              </w:rPr>
              <w:t>Depuis l’</w:t>
            </w:r>
            <w:proofErr w:type="spellStart"/>
            <w:r w:rsidRPr="00C27603">
              <w:rPr>
                <w:rFonts w:ascii="Arial" w:hAnsi="Arial" w:cs="Arial"/>
                <w:b/>
                <w:bCs/>
                <w:u w:val="single"/>
                <w:lang w:val="fr-FR"/>
              </w:rPr>
              <w:t>incarcération</w:t>
            </w:r>
            <w:proofErr w:type="gramStart"/>
            <w:r w:rsidRPr="00C27603">
              <w:rPr>
                <w:rFonts w:ascii="Arial" w:hAnsi="Arial" w:cs="Arial"/>
                <w:b/>
                <w:bCs/>
                <w:u w:val="single"/>
                <w:lang w:val="fr-FR"/>
              </w:rPr>
              <w:t>,</w:t>
            </w:r>
            <w:r w:rsidRPr="00C27603">
              <w:rPr>
                <w:rFonts w:ascii="Arial" w:hAnsi="Arial" w:cs="Arial"/>
                <w:lang w:val="fr-FR"/>
              </w:rPr>
              <w:t>quelle</w:t>
            </w:r>
            <w:proofErr w:type="spellEnd"/>
            <w:proofErr w:type="gramEnd"/>
            <w:r w:rsidRPr="00C27603">
              <w:rPr>
                <w:rFonts w:ascii="Arial" w:hAnsi="Arial" w:cs="Arial"/>
                <w:lang w:val="fr-FR"/>
              </w:rPr>
              <w:t xml:space="preserve"> boisson vous arrive-t-il de boire le plus souvent ?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Rhum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Bière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Whisky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Bita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Autre : précisez : _____________ : 5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lastRenderedPageBreak/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gridAfter w:val="1"/>
          <w:wAfter w:w="12" w:type="pct"/>
          <w:trHeight w:val="2207"/>
        </w:trPr>
        <w:tc>
          <w:tcPr>
            <w:tcW w:w="24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29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b/>
                <w:bCs/>
                <w:lang w:val="fr-FR"/>
              </w:rPr>
              <w:t xml:space="preserve">Si vous consommez des drogues, </w:t>
            </w:r>
            <w:r w:rsidRPr="00C27603">
              <w:rPr>
                <w:rFonts w:ascii="Arial" w:hAnsi="Arial" w:cs="Arial"/>
                <w:u w:val="single"/>
                <w:lang w:val="fr-FR"/>
              </w:rPr>
              <w:t>avant l'incarcération</w:t>
            </w:r>
            <w:r w:rsidRPr="00C27603">
              <w:rPr>
                <w:rFonts w:ascii="Arial" w:hAnsi="Arial" w:cs="Arial"/>
                <w:lang w:val="fr-FR"/>
              </w:rPr>
              <w:t>, avez vous consommé…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Kali</w:t>
            </w:r>
          </w:p>
          <w:p w:rsidR="00C27603" w:rsidRPr="00AF4910" w:rsidRDefault="00C27603" w:rsidP="00031ED9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Tous les jours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Au moins une fois par semaine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Moins d’une fois par semaine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Jamais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5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réponse: 6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gridAfter w:val="1"/>
          <w:wAfter w:w="12" w:type="pct"/>
          <w:trHeight w:val="1685"/>
        </w:trPr>
        <w:tc>
          <w:tcPr>
            <w:tcW w:w="24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30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  <w:tc>
          <w:tcPr>
            <w:tcW w:w="2037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Crack</w:t>
            </w:r>
          </w:p>
          <w:p w:rsidR="00C27603" w:rsidRPr="00AF4910" w:rsidRDefault="00C27603" w:rsidP="00031ED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Tous les jours : 1                                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Au moins une fois par semaine : 2                                                  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Moins d’une fois par semaine : 3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Jamais : 4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Ne sait pas : 5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6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gridAfter w:val="1"/>
          <w:wAfter w:w="12" w:type="pct"/>
          <w:trHeight w:val="1728"/>
        </w:trPr>
        <w:tc>
          <w:tcPr>
            <w:tcW w:w="24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31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  <w:tc>
          <w:tcPr>
            <w:tcW w:w="2037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proofErr w:type="spellStart"/>
            <w:r w:rsidRPr="00AF4910">
              <w:rPr>
                <w:rFonts w:ascii="Arial" w:hAnsi="Arial" w:cs="Arial"/>
              </w:rPr>
              <w:t>Cocaïne</w:t>
            </w:r>
            <w:proofErr w:type="spellEnd"/>
            <w:r w:rsidRPr="00AF4910">
              <w:rPr>
                <w:rFonts w:ascii="Arial" w:hAnsi="Arial" w:cs="Arial"/>
              </w:rPr>
              <w:t> 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Tous les jours : 1                                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Au moins une fois par semaine : 2                                                  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Moins d’une fois par semaine : 3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Jamais : 4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Ne sait pas : 88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gridAfter w:val="1"/>
          <w:wAfter w:w="12" w:type="pct"/>
          <w:trHeight w:val="1728"/>
        </w:trPr>
        <w:tc>
          <w:tcPr>
            <w:tcW w:w="24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  <w:color w:val="404040"/>
              </w:rPr>
            </w:pPr>
            <w:r w:rsidRPr="00AF4910">
              <w:rPr>
                <w:rFonts w:ascii="Arial" w:hAnsi="Arial" w:cs="Arial"/>
                <w:color w:val="404040"/>
              </w:rPr>
              <w:t>32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  <w:tc>
          <w:tcPr>
            <w:tcW w:w="2037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  <w:lang w:val="en-GB"/>
              </w:rPr>
            </w:pPr>
            <w:proofErr w:type="spellStart"/>
            <w:r w:rsidRPr="00AF4910">
              <w:rPr>
                <w:rFonts w:ascii="Arial" w:hAnsi="Arial" w:cs="Arial"/>
                <w:lang w:val="en-GB"/>
              </w:rPr>
              <w:t>Blaka</w:t>
            </w:r>
            <w:proofErr w:type="spellEnd"/>
            <w:r w:rsidRPr="00AF4910">
              <w:rPr>
                <w:rFonts w:ascii="Arial" w:hAnsi="Arial" w:cs="Arial"/>
                <w:lang w:val="en-GB"/>
              </w:rPr>
              <w:t xml:space="preserve"> : (black joint : </w:t>
            </w:r>
            <w:proofErr w:type="spellStart"/>
            <w:r w:rsidRPr="00AF4910">
              <w:rPr>
                <w:rFonts w:ascii="Arial" w:hAnsi="Arial" w:cs="Arial"/>
                <w:lang w:val="en-GB"/>
              </w:rPr>
              <w:t>cannabis+crack</w:t>
            </w:r>
            <w:proofErr w:type="spellEnd"/>
            <w:r w:rsidRPr="00AF4910">
              <w:rPr>
                <w:rFonts w:ascii="Arial" w:hAnsi="Arial" w:cs="Arial"/>
                <w:lang w:val="en-GB"/>
              </w:rPr>
              <w:t>)</w:t>
            </w:r>
          </w:p>
          <w:p w:rsidR="00C27603" w:rsidRPr="00AF4910" w:rsidRDefault="00C27603" w:rsidP="00031ED9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Tous les jours : 1                                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Au moins une fois par semaine : 2                                                  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Moins d’une fois par semaine : 3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Jamais : 4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lastRenderedPageBreak/>
              <w:t xml:space="preserve">Ne sait pas : 88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gridAfter w:val="1"/>
          <w:wAfter w:w="12" w:type="pct"/>
          <w:trHeight w:val="1846"/>
        </w:trPr>
        <w:tc>
          <w:tcPr>
            <w:tcW w:w="24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  <w:color w:val="404040"/>
              </w:rPr>
            </w:pPr>
            <w:r w:rsidRPr="00AF4910">
              <w:rPr>
                <w:rFonts w:ascii="Arial" w:hAnsi="Arial" w:cs="Arial"/>
                <w:color w:val="404040"/>
              </w:rPr>
              <w:lastRenderedPageBreak/>
              <w:t>33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proofErr w:type="spellStart"/>
            <w:r w:rsidRPr="00AF4910">
              <w:rPr>
                <w:rFonts w:ascii="Arial" w:hAnsi="Arial" w:cs="Arial"/>
              </w:rPr>
              <w:t>Autres</w:t>
            </w:r>
            <w:proofErr w:type="spellEnd"/>
            <w:r w:rsidRPr="00AF4910">
              <w:rPr>
                <w:rFonts w:ascii="Arial" w:hAnsi="Arial" w:cs="Arial"/>
              </w:rPr>
              <w:t xml:space="preserve"> : 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AF4910">
              <w:rPr>
                <w:rFonts w:ascii="Arial" w:hAnsi="Arial" w:cs="Arial"/>
              </w:rPr>
              <w:t>Précisez</w:t>
            </w:r>
            <w:proofErr w:type="spellEnd"/>
            <w:r w:rsidRPr="00AF4910">
              <w:rPr>
                <w:rFonts w:ascii="Arial" w:hAnsi="Arial" w:cs="Arial"/>
              </w:rPr>
              <w:t> :</w:t>
            </w:r>
            <w:proofErr w:type="gramEnd"/>
            <w:r w:rsidRPr="00AF4910">
              <w:rPr>
                <w:rFonts w:ascii="Arial" w:hAnsi="Arial" w:cs="Arial"/>
              </w:rPr>
              <w:t xml:space="preserve"> ………………..</w:t>
            </w:r>
          </w:p>
          <w:p w:rsidR="00C27603" w:rsidRPr="00AF4910" w:rsidRDefault="00C27603" w:rsidP="00031ED9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Tous les jours : 1                                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Au moins une fois par semaine : 2                                                  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Moins d’une fois par semaine : 3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Jamais : 4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Ne sait pas : 88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trHeight w:val="2235"/>
        </w:trPr>
        <w:tc>
          <w:tcPr>
            <w:tcW w:w="249" w:type="pct"/>
            <w:tcBorders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  <w:i/>
                <w:iCs/>
                <w:color w:val="404040"/>
              </w:rPr>
            </w:pPr>
            <w:r w:rsidRPr="00AF4910">
              <w:rPr>
                <w:rFonts w:ascii="Arial" w:hAnsi="Arial" w:cs="Arial"/>
              </w:rPr>
              <w:t>34</w:t>
            </w:r>
          </w:p>
        </w:tc>
        <w:tc>
          <w:tcPr>
            <w:tcW w:w="2037" w:type="pct"/>
            <w:tcBorders>
              <w:left w:val="single" w:sz="2" w:space="0" w:color="000000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b/>
                <w:bCs/>
                <w:lang w:val="fr-FR"/>
              </w:rPr>
              <w:t xml:space="preserve">Si vous consommez des drogues, </w:t>
            </w:r>
            <w:r w:rsidRPr="00C27603">
              <w:rPr>
                <w:rFonts w:ascii="Arial" w:hAnsi="Arial" w:cs="Arial"/>
                <w:u w:val="single"/>
                <w:lang w:val="fr-FR"/>
              </w:rPr>
              <w:t>depuis l'incarcération</w:t>
            </w:r>
            <w:r w:rsidRPr="00C27603">
              <w:rPr>
                <w:rFonts w:ascii="Arial" w:hAnsi="Arial" w:cs="Arial"/>
                <w:lang w:val="fr-FR"/>
              </w:rPr>
              <w:t>, avez vous consommé…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Kali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  <w:tc>
          <w:tcPr>
            <w:tcW w:w="2220" w:type="pct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Tous les jours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Au moins une fois par semaine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Moins d’une fois par semaine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Jamais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5" w:type="pct"/>
            <w:gridSpan w:val="2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trHeight w:val="1755"/>
        </w:trPr>
        <w:tc>
          <w:tcPr>
            <w:tcW w:w="24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35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Crack 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Tous les jours : 1 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Au moins une fois par semaine : 2                                                  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Moins d’une fois par semaine : 3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Jamais : 4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Ne sait pas : 88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trHeight w:val="1666"/>
        </w:trPr>
        <w:tc>
          <w:tcPr>
            <w:tcW w:w="24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36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proofErr w:type="spellStart"/>
            <w:r w:rsidRPr="00AF4910">
              <w:rPr>
                <w:rFonts w:ascii="Arial" w:hAnsi="Arial" w:cs="Arial"/>
              </w:rPr>
              <w:t>Cocaïne</w:t>
            </w:r>
            <w:proofErr w:type="spellEnd"/>
            <w:r w:rsidRPr="00AF4910">
              <w:rPr>
                <w:rFonts w:ascii="Arial" w:hAnsi="Arial" w:cs="Arial"/>
              </w:rPr>
              <w:t> 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Tous les jours : 1 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Au moins une fois par semaine : 2                                                  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Moins d’une fois par semaine : 3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Jamais : 4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Ne sait pas : 88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Pas de réponse : 99 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trHeight w:val="1688"/>
        </w:trPr>
        <w:tc>
          <w:tcPr>
            <w:tcW w:w="24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37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  <w:tc>
          <w:tcPr>
            <w:tcW w:w="2037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  <w:lang w:val="en-GB"/>
              </w:rPr>
            </w:pPr>
            <w:proofErr w:type="spellStart"/>
            <w:r w:rsidRPr="00AF4910">
              <w:rPr>
                <w:rFonts w:ascii="Arial" w:hAnsi="Arial" w:cs="Arial"/>
                <w:lang w:val="en-GB"/>
              </w:rPr>
              <w:t>Blaka</w:t>
            </w:r>
            <w:proofErr w:type="spellEnd"/>
            <w:r w:rsidRPr="00AF4910">
              <w:rPr>
                <w:rFonts w:ascii="Arial" w:hAnsi="Arial" w:cs="Arial"/>
                <w:lang w:val="en-GB"/>
              </w:rPr>
              <w:t xml:space="preserve"> : (black joint : </w:t>
            </w:r>
            <w:proofErr w:type="spellStart"/>
            <w:r w:rsidRPr="00AF4910">
              <w:rPr>
                <w:rFonts w:ascii="Arial" w:hAnsi="Arial" w:cs="Arial"/>
                <w:lang w:val="en-GB"/>
              </w:rPr>
              <w:t>cannabis+crack</w:t>
            </w:r>
            <w:proofErr w:type="spellEnd"/>
            <w:r w:rsidRPr="00AF4910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Tous les jours : 1 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Au moins une fois par semaine : 2                                                  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Moins d’une fois par semaine : 3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Jamais : 4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Ne sait pas : 88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trHeight w:val="1847"/>
        </w:trPr>
        <w:tc>
          <w:tcPr>
            <w:tcW w:w="24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38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  <w:lang w:val="en-GB"/>
              </w:rPr>
            </w:pPr>
            <w:proofErr w:type="spellStart"/>
            <w:proofErr w:type="gramStart"/>
            <w:r w:rsidRPr="00AF4910">
              <w:rPr>
                <w:rFonts w:ascii="Arial" w:hAnsi="Arial" w:cs="Arial"/>
              </w:rPr>
              <w:t>Autres</w:t>
            </w:r>
            <w:proofErr w:type="spellEnd"/>
            <w:r w:rsidRPr="00AF4910">
              <w:rPr>
                <w:rFonts w:ascii="Arial" w:hAnsi="Arial" w:cs="Arial"/>
              </w:rPr>
              <w:t> :</w:t>
            </w:r>
            <w:proofErr w:type="gramEnd"/>
            <w:r w:rsidRPr="00AF4910">
              <w:rPr>
                <w:rFonts w:ascii="Arial" w:hAnsi="Arial" w:cs="Arial"/>
              </w:rPr>
              <w:t xml:space="preserve"> </w:t>
            </w:r>
            <w:proofErr w:type="spellStart"/>
            <w:r w:rsidRPr="00AF4910">
              <w:rPr>
                <w:rFonts w:ascii="Arial" w:hAnsi="Arial" w:cs="Arial"/>
              </w:rPr>
              <w:t>Précisez</w:t>
            </w:r>
            <w:proofErr w:type="spellEnd"/>
            <w:r w:rsidRPr="00AF4910">
              <w:rPr>
                <w:rFonts w:ascii="Arial" w:hAnsi="Arial" w:cs="Arial"/>
              </w:rPr>
              <w:t>…………...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Tous les jours : 1                               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 Au moins une fois par semaine : 2                                                  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Moins d’une fois par semaine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Jamais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color w:val="40404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AF4910" w:rsidTr="00031ED9">
        <w:trPr>
          <w:trHeight w:val="2088"/>
        </w:trPr>
        <w:tc>
          <w:tcPr>
            <w:tcW w:w="2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39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Pensez-vous qu’il vous serait difficile ou facile d’obtenir du cannabis dans les 24 heures si vous en vouliez ?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Impossible à obtenir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Très difficile à obtenir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Assez difficile à obtenir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Assez facile à obtenir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Très facile à obtenir : 5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c>
          <w:tcPr>
            <w:tcW w:w="249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40</w:t>
            </w:r>
          </w:p>
        </w:tc>
        <w:tc>
          <w:tcPr>
            <w:tcW w:w="2037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Dans votre vie avez- vous déjà été hospitalisé pour des problèmes psychiatriques ?</w:t>
            </w:r>
          </w:p>
        </w:tc>
        <w:tc>
          <w:tcPr>
            <w:tcW w:w="2220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495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c>
          <w:tcPr>
            <w:tcW w:w="249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41</w:t>
            </w:r>
          </w:p>
        </w:tc>
        <w:tc>
          <w:tcPr>
            <w:tcW w:w="2037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Avez-vous déjà été suivi ou pris un traitement à l'UFPI ? (service psychiatrique de la prison)</w:t>
            </w:r>
          </w:p>
        </w:tc>
        <w:tc>
          <w:tcPr>
            <w:tcW w:w="2220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495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</w:tbl>
    <w:p w:rsidR="00C27603" w:rsidRPr="00C27603" w:rsidRDefault="00C27603" w:rsidP="00C27603">
      <w:pPr>
        <w:rPr>
          <w:rFonts w:ascii="Arial Black" w:hAnsi="Arial Black" w:cs="Arial Black"/>
          <w:b/>
          <w:bCs/>
          <w:lang w:val="fr-FR"/>
        </w:rPr>
      </w:pPr>
      <w:r w:rsidRPr="00C27603">
        <w:rPr>
          <w:rFonts w:ascii="Arial Black" w:hAnsi="Arial Black" w:cs="Arial Black"/>
          <w:b/>
          <w:bCs/>
          <w:lang w:val="fr-FR"/>
        </w:rPr>
        <w:t>4-CONNAISSANCES, ATTITUDES et OPINIONS SUR LE VIH</w:t>
      </w:r>
    </w:p>
    <w:p w:rsidR="00C27603" w:rsidRPr="00C27603" w:rsidRDefault="00C27603" w:rsidP="00C27603">
      <w:pPr>
        <w:rPr>
          <w:rFonts w:ascii="Arial" w:hAnsi="Arial" w:cs="Arial"/>
          <w:color w:val="FF0000"/>
          <w:lang w:val="fr-FR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66"/>
        <w:gridCol w:w="5299"/>
        <w:gridCol w:w="2898"/>
        <w:gridCol w:w="807"/>
      </w:tblGrid>
      <w:tr w:rsidR="00C27603" w:rsidRPr="00AF4910" w:rsidTr="00031ED9">
        <w:trPr>
          <w:trHeight w:val="2227"/>
        </w:trPr>
        <w:tc>
          <w:tcPr>
            <w:tcW w:w="24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42</w:t>
            </w: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Parmi ces différents risques et maladies, pouvez-vous me dire si vous les craignez pour vous-même, pas du tout, peu, pas mal, beaucoup ?</w:t>
            </w:r>
          </w:p>
          <w:p w:rsidR="00C27603" w:rsidRPr="00C27603" w:rsidRDefault="00C27603" w:rsidP="00031ED9">
            <w:pPr>
              <w:rPr>
                <w:lang w:val="fr-FR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Le cancer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du tout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Peu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mal : 3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Beaucoup : 4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Ne </w:t>
            </w:r>
            <w:proofErr w:type="spellStart"/>
            <w:r w:rsidRPr="00AF4910">
              <w:rPr>
                <w:rFonts w:ascii="Arial" w:hAnsi="Arial" w:cs="Arial"/>
              </w:rPr>
              <w:t>sait</w:t>
            </w:r>
            <w:proofErr w:type="spellEnd"/>
            <w:r w:rsidRPr="00AF4910">
              <w:rPr>
                <w:rFonts w:ascii="Arial" w:hAnsi="Arial" w:cs="Arial"/>
              </w:rPr>
              <w:t xml:space="preserve"> pas : 88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1483"/>
        </w:trPr>
        <w:tc>
          <w:tcPr>
            <w:tcW w:w="24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43</w:t>
            </w: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Le VIH/</w:t>
            </w:r>
            <w:proofErr w:type="spellStart"/>
            <w:r w:rsidRPr="00AF4910">
              <w:rPr>
                <w:rFonts w:ascii="Arial" w:hAnsi="Arial" w:cs="Arial"/>
              </w:rPr>
              <w:t>sida</w:t>
            </w:r>
            <w:proofErr w:type="spellEnd"/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du tout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Peu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mal : 3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Beaucoup : 4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Ne </w:t>
            </w:r>
            <w:proofErr w:type="spellStart"/>
            <w:r w:rsidRPr="00AF4910">
              <w:rPr>
                <w:rFonts w:ascii="Arial" w:hAnsi="Arial" w:cs="Arial"/>
              </w:rPr>
              <w:t>sait</w:t>
            </w:r>
            <w:proofErr w:type="spellEnd"/>
            <w:r w:rsidRPr="00AF4910">
              <w:rPr>
                <w:rFonts w:ascii="Arial" w:hAnsi="Arial" w:cs="Arial"/>
              </w:rPr>
              <w:t xml:space="preserve"> pas : 88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1493"/>
        </w:trPr>
        <w:tc>
          <w:tcPr>
            <w:tcW w:w="24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44</w:t>
            </w: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La dengue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du tout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Peu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mal : 3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Beaucoup : 4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Ne </w:t>
            </w:r>
            <w:proofErr w:type="spellStart"/>
            <w:r w:rsidRPr="00AF4910">
              <w:rPr>
                <w:rFonts w:ascii="Arial" w:hAnsi="Arial" w:cs="Arial"/>
              </w:rPr>
              <w:t>sait</w:t>
            </w:r>
            <w:proofErr w:type="spellEnd"/>
            <w:r w:rsidRPr="00AF4910">
              <w:rPr>
                <w:rFonts w:ascii="Arial" w:hAnsi="Arial" w:cs="Arial"/>
              </w:rPr>
              <w:t xml:space="preserve"> pas : 88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1503"/>
        </w:trPr>
        <w:tc>
          <w:tcPr>
            <w:tcW w:w="24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45</w:t>
            </w: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Les risques liés aux pesticides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du tout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Peu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mal : 3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Beaucoup : 4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Ne </w:t>
            </w:r>
            <w:proofErr w:type="spellStart"/>
            <w:r w:rsidRPr="00AF4910">
              <w:rPr>
                <w:rFonts w:ascii="Arial" w:hAnsi="Arial" w:cs="Arial"/>
              </w:rPr>
              <w:t>sait</w:t>
            </w:r>
            <w:proofErr w:type="spellEnd"/>
            <w:r w:rsidRPr="00AF4910">
              <w:rPr>
                <w:rFonts w:ascii="Arial" w:hAnsi="Arial" w:cs="Arial"/>
              </w:rPr>
              <w:t xml:space="preserve"> pas : 88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1499"/>
        </w:trPr>
        <w:tc>
          <w:tcPr>
            <w:tcW w:w="24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46</w:t>
            </w: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La stérilité (le fait de ne pas pouvoir avoir d’enfants)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du tout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Peu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mal : 3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Beaucoup : 4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Ne </w:t>
            </w:r>
            <w:proofErr w:type="spellStart"/>
            <w:r w:rsidRPr="00AF4910">
              <w:rPr>
                <w:rFonts w:ascii="Arial" w:hAnsi="Arial" w:cs="Arial"/>
              </w:rPr>
              <w:t>sait</w:t>
            </w:r>
            <w:proofErr w:type="spellEnd"/>
            <w:r w:rsidRPr="00AF4910">
              <w:rPr>
                <w:rFonts w:ascii="Arial" w:hAnsi="Arial" w:cs="Arial"/>
              </w:rPr>
              <w:t xml:space="preserve"> pas : 88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1558"/>
        </w:trPr>
        <w:tc>
          <w:tcPr>
            <w:tcW w:w="24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47</w:t>
            </w: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Poser si femme : Tomber enceinte sans l’avoir prévu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du tout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Peu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mal : 3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Beaucoup : 4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Ne </w:t>
            </w:r>
            <w:proofErr w:type="spellStart"/>
            <w:r w:rsidRPr="00AF4910">
              <w:rPr>
                <w:rFonts w:ascii="Arial" w:hAnsi="Arial" w:cs="Arial"/>
              </w:rPr>
              <w:t>sait</w:t>
            </w:r>
            <w:proofErr w:type="spellEnd"/>
            <w:r w:rsidRPr="00AF4910">
              <w:rPr>
                <w:rFonts w:ascii="Arial" w:hAnsi="Arial" w:cs="Arial"/>
              </w:rPr>
              <w:t xml:space="preserve"> pas : 88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1497"/>
        </w:trPr>
        <w:tc>
          <w:tcPr>
            <w:tcW w:w="24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48</w:t>
            </w: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Poser si hommes : Qu’une de vos partenaires tombe enceinte sans que vous l’ayez prévu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du tout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Peu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mal : 3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Beaucoup : 4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Ne </w:t>
            </w:r>
            <w:proofErr w:type="spellStart"/>
            <w:r w:rsidRPr="00AF4910">
              <w:rPr>
                <w:rFonts w:ascii="Arial" w:hAnsi="Arial" w:cs="Arial"/>
              </w:rPr>
              <w:t>sait</w:t>
            </w:r>
            <w:proofErr w:type="spellEnd"/>
            <w:r w:rsidRPr="00AF4910">
              <w:rPr>
                <w:rFonts w:ascii="Arial" w:hAnsi="Arial" w:cs="Arial"/>
              </w:rPr>
              <w:t xml:space="preserve"> pas : 88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149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  <w:b/>
                <w:bCs/>
                <w:i/>
                <w:iCs/>
                <w:u w:val="single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  <w:b/>
                <w:bCs/>
                <w:i/>
                <w:iCs/>
                <w:u w:val="single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  <w:b/>
                <w:bCs/>
                <w:i/>
                <w:iCs/>
                <w:u w:val="single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  <w:b/>
                <w:bCs/>
                <w:i/>
                <w:iCs/>
                <w:u w:val="single"/>
              </w:rPr>
              <w:t>A. CONNAISSANCES</w:t>
            </w:r>
          </w:p>
        </w:tc>
      </w:tr>
      <w:tr w:rsidR="00C27603" w:rsidRPr="00AF4910" w:rsidTr="00031ED9">
        <w:trPr>
          <w:trHeight w:val="1313"/>
        </w:trPr>
        <w:tc>
          <w:tcPr>
            <w:tcW w:w="24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49</w:t>
            </w: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Pouvez-vous indiquer si oui ou non le virus du sida peut être transmis dans chacune des circonstances suivantes :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Lors de rapports sexuels sans préservatif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lastRenderedPageBreak/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1130"/>
        </w:trPr>
        <w:tc>
          <w:tcPr>
            <w:tcW w:w="24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50</w:t>
            </w: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Lors de rapports sexuels avec préservatifs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1146"/>
        </w:trPr>
        <w:tc>
          <w:tcPr>
            <w:tcW w:w="24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51</w:t>
            </w: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proofErr w:type="spellStart"/>
            <w:r w:rsidRPr="00AF4910">
              <w:rPr>
                <w:rFonts w:ascii="Arial" w:hAnsi="Arial" w:cs="Arial"/>
              </w:rPr>
              <w:t>Dans</w:t>
            </w:r>
            <w:proofErr w:type="spellEnd"/>
            <w:r w:rsidRPr="00AF4910">
              <w:rPr>
                <w:rFonts w:ascii="Arial" w:hAnsi="Arial" w:cs="Arial"/>
              </w:rPr>
              <w:t xml:space="preserve"> les toilettes </w:t>
            </w:r>
            <w:proofErr w:type="spellStart"/>
            <w:r w:rsidRPr="00AF4910">
              <w:rPr>
                <w:rFonts w:ascii="Arial" w:hAnsi="Arial" w:cs="Arial"/>
              </w:rPr>
              <w:t>publiques</w:t>
            </w:r>
            <w:proofErr w:type="spellEnd"/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1325"/>
        </w:trPr>
        <w:tc>
          <w:tcPr>
            <w:tcW w:w="24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52</w:t>
            </w: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En buvant dans le verre d'une personne contaminée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1135"/>
        </w:trPr>
        <w:tc>
          <w:tcPr>
            <w:tcW w:w="24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53</w:t>
            </w: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Par une piqûre de moustique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1310"/>
        </w:trPr>
        <w:tc>
          <w:tcPr>
            <w:tcW w:w="24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54</w:t>
            </w: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Lors d'une piqûre de drogue avec une seringue déjà utilisée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1307"/>
        </w:trPr>
        <w:tc>
          <w:tcPr>
            <w:tcW w:w="246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55</w:t>
            </w:r>
          </w:p>
        </w:tc>
        <w:tc>
          <w:tcPr>
            <w:tcW w:w="27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En embrassant une personne contaminée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1216"/>
        </w:trPr>
        <w:tc>
          <w:tcPr>
            <w:tcW w:w="246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56</w:t>
            </w:r>
          </w:p>
        </w:tc>
        <w:tc>
          <w:tcPr>
            <w:tcW w:w="27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De la mère à son enfant au moment de la grossesse ou de l’allaitement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  <w:tc>
          <w:tcPr>
            <w:tcW w:w="4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446C88" w:rsidTr="00031ED9">
        <w:trPr>
          <w:trHeight w:val="960"/>
        </w:trPr>
        <w:tc>
          <w:tcPr>
            <w:tcW w:w="246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57</w:t>
            </w:r>
          </w:p>
        </w:tc>
        <w:tc>
          <w:tcPr>
            <w:tcW w:w="27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Je vais vous citer un certain nombre de moyens éventuels pour se protéger du sida. Pour chacun d'entre eux, pensez-vous un moyen tout à fait efficace, plutôt, plutôt pas ou pas du tout efficace  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Se laver après l'acte sexuel</w:t>
            </w:r>
            <w:r w:rsidRPr="00C27603">
              <w:rPr>
                <w:rFonts w:ascii="Arial" w:hAnsi="Arial" w:cs="Arial"/>
                <w:lang w:val="fr-FR"/>
              </w:rPr>
              <w:tab/>
            </w:r>
            <w:r w:rsidRPr="00C27603">
              <w:rPr>
                <w:rFonts w:ascii="Arial" w:hAnsi="Arial" w:cs="Arial"/>
                <w:lang w:val="fr-FR"/>
              </w:rPr>
              <w:tab/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Tout à fait efficace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efficace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Peu efficace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               Pas du tout efficace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426" w:type="pct"/>
            <w:tcBorders>
              <w:top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trHeight w:val="960"/>
        </w:trPr>
        <w:tc>
          <w:tcPr>
            <w:tcW w:w="2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58</w:t>
            </w:r>
          </w:p>
        </w:tc>
        <w:tc>
          <w:tcPr>
            <w:tcW w:w="27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Avoir des rapports sexuels avec peu de partenaires différents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Tout à fait efficace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efficace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Peu efficace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        Pas du tout efficace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426" w:type="pct"/>
            <w:tcBorders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trHeight w:val="960"/>
        </w:trPr>
        <w:tc>
          <w:tcPr>
            <w:tcW w:w="2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59</w:t>
            </w:r>
          </w:p>
        </w:tc>
        <w:tc>
          <w:tcPr>
            <w:tcW w:w="27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proofErr w:type="spellStart"/>
            <w:r w:rsidRPr="00AF4910">
              <w:rPr>
                <w:rFonts w:ascii="Arial" w:hAnsi="Arial" w:cs="Arial"/>
              </w:rPr>
              <w:t>Utiliser</w:t>
            </w:r>
            <w:proofErr w:type="spellEnd"/>
            <w:r w:rsidRPr="00AF4910">
              <w:rPr>
                <w:rFonts w:ascii="Arial" w:hAnsi="Arial" w:cs="Arial"/>
              </w:rPr>
              <w:t xml:space="preserve"> un </w:t>
            </w:r>
            <w:proofErr w:type="spellStart"/>
            <w:r w:rsidRPr="00AF4910">
              <w:rPr>
                <w:rFonts w:ascii="Arial" w:hAnsi="Arial" w:cs="Arial"/>
              </w:rPr>
              <w:t>préservatif</w:t>
            </w:r>
            <w:proofErr w:type="spellEnd"/>
            <w:r w:rsidRPr="00AF4910">
              <w:rPr>
                <w:rFonts w:ascii="Arial" w:hAnsi="Arial" w:cs="Arial"/>
              </w:rPr>
              <w:t xml:space="preserve"> </w:t>
            </w:r>
            <w:proofErr w:type="spellStart"/>
            <w:r w:rsidRPr="00AF4910">
              <w:rPr>
                <w:rFonts w:ascii="Arial" w:hAnsi="Arial" w:cs="Arial"/>
              </w:rPr>
              <w:t>masculin</w:t>
            </w:r>
            <w:proofErr w:type="spellEnd"/>
            <w:r w:rsidRPr="00AF4910">
              <w:rPr>
                <w:rFonts w:ascii="Arial" w:hAnsi="Arial" w:cs="Arial"/>
              </w:rPr>
              <w:tab/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Tout à fait efficace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efficace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Peu efficace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du tout efficace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lastRenderedPageBreak/>
              <w:t>Pas de réponse : 99</w:t>
            </w:r>
          </w:p>
        </w:tc>
        <w:tc>
          <w:tcPr>
            <w:tcW w:w="426" w:type="pct"/>
            <w:tcBorders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trHeight w:val="960"/>
        </w:trPr>
        <w:tc>
          <w:tcPr>
            <w:tcW w:w="2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60</w:t>
            </w:r>
          </w:p>
        </w:tc>
        <w:tc>
          <w:tcPr>
            <w:tcW w:w="27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Demander un test de dépistage du virus du Sida à ses partenaires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Tout à fait efficace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efficace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Peu efficace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du tout efficace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426" w:type="pct"/>
            <w:tcBorders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trHeight w:val="960"/>
        </w:trPr>
        <w:tc>
          <w:tcPr>
            <w:tcW w:w="2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61</w:t>
            </w:r>
          </w:p>
        </w:tc>
        <w:tc>
          <w:tcPr>
            <w:tcW w:w="27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Faire régulièrement un test de dépistage du virus du sida</w:t>
            </w:r>
            <w:r w:rsidRPr="00C27603">
              <w:rPr>
                <w:rFonts w:ascii="Arial" w:hAnsi="Arial" w:cs="Arial"/>
                <w:lang w:val="fr-FR"/>
              </w:rPr>
              <w:tab/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Tout à fait efficace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efficace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Peu efficace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du tout efficace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426" w:type="pct"/>
            <w:tcBorders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trHeight w:val="960"/>
        </w:trPr>
        <w:tc>
          <w:tcPr>
            <w:tcW w:w="2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62</w:t>
            </w:r>
          </w:p>
        </w:tc>
        <w:tc>
          <w:tcPr>
            <w:tcW w:w="27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Se retirer avant la fin du rapport sexuel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Tout à fait efficace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efficace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Peu efficace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du tout efficace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426" w:type="pct"/>
            <w:tcBorders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trHeight w:val="880"/>
        </w:trPr>
        <w:tc>
          <w:tcPr>
            <w:tcW w:w="2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63</w:t>
            </w:r>
          </w:p>
        </w:tc>
        <w:tc>
          <w:tcPr>
            <w:tcW w:w="27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Choisir des partenaires que l’on pense sans risque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Tout à fait efficace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efficace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Peu efficace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du tout efficace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426" w:type="pct"/>
            <w:tcBorders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AF4910" w:rsidTr="00031ED9">
        <w:trPr>
          <w:trHeight w:val="366"/>
        </w:trPr>
        <w:tc>
          <w:tcPr>
            <w:tcW w:w="246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64</w:t>
            </w:r>
          </w:p>
        </w:tc>
        <w:tc>
          <w:tcPr>
            <w:tcW w:w="279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La pénétration anale transmet moins le VIH que la pénétration vaginale ?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Vrai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Faux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lastRenderedPageBreak/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426" w:type="pct"/>
            <w:tcBorders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</w:tbl>
    <w:p w:rsidR="00C27603" w:rsidRPr="009A2F5C" w:rsidRDefault="00C27603" w:rsidP="00C27603">
      <w:pPr>
        <w:rPr>
          <w:rFonts w:ascii="Arial" w:hAnsi="Arial" w:cs="Arial"/>
        </w:rPr>
      </w:pPr>
    </w:p>
    <w:p w:rsidR="00C27603" w:rsidRPr="00C27603" w:rsidRDefault="00C27603" w:rsidP="00C27603">
      <w:pPr>
        <w:rPr>
          <w:rFonts w:ascii="Arial" w:hAnsi="Arial" w:cs="Arial"/>
          <w:b/>
          <w:bCs/>
          <w:i/>
          <w:iCs/>
          <w:u w:val="single"/>
          <w:lang w:val="fr-FR"/>
        </w:rPr>
      </w:pPr>
      <w:r w:rsidRPr="00C27603">
        <w:rPr>
          <w:rFonts w:ascii="Arial" w:hAnsi="Arial" w:cs="Arial"/>
          <w:b/>
          <w:bCs/>
          <w:i/>
          <w:iCs/>
          <w:u w:val="single"/>
          <w:lang w:val="fr-FR"/>
        </w:rPr>
        <w:t>B. ATTITUDES, STIGMATISATIONS VIS A VIS DES PERSONNES SEROPOSITIVES</w:t>
      </w:r>
    </w:p>
    <w:p w:rsidR="00C27603" w:rsidRPr="00C27603" w:rsidRDefault="00C27603" w:rsidP="00C27603">
      <w:pPr>
        <w:rPr>
          <w:rFonts w:ascii="Arial" w:hAnsi="Arial" w:cs="Arial"/>
          <w:b/>
          <w:bCs/>
          <w:lang w:val="fr-FR"/>
        </w:rPr>
      </w:pPr>
      <w:r w:rsidRPr="00C27603">
        <w:rPr>
          <w:rFonts w:ascii="Arial" w:hAnsi="Arial" w:cs="Arial"/>
          <w:b/>
          <w:bCs/>
          <w:lang w:val="fr-FR"/>
        </w:rPr>
        <w:t>« Nous allons parler de ce que pense la société, la communauté, la famille, des personnes atteintes du VIH »</w:t>
      </w:r>
    </w:p>
    <w:p w:rsidR="00C27603" w:rsidRPr="00C27603" w:rsidRDefault="00C27603" w:rsidP="00C27603">
      <w:pPr>
        <w:rPr>
          <w:rFonts w:ascii="Arial" w:hAnsi="Arial" w:cs="Arial"/>
          <w:lang w:val="fr-FR"/>
        </w:rPr>
      </w:pPr>
      <w:r w:rsidRPr="00C27603">
        <w:rPr>
          <w:rFonts w:ascii="Arial" w:hAnsi="Arial" w:cs="Arial"/>
          <w:lang w:val="fr-FR"/>
        </w:rPr>
        <w:t>Si vous saviez qu’une personne était contaminée par le VIH, accepteriez-vous :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56"/>
        <w:gridCol w:w="5129"/>
        <w:gridCol w:w="116"/>
        <w:gridCol w:w="3168"/>
        <w:gridCol w:w="601"/>
      </w:tblGrid>
      <w:tr w:rsidR="00C27603" w:rsidRPr="00AF4910" w:rsidTr="00031ED9">
        <w:trPr>
          <w:trHeight w:val="603"/>
        </w:trPr>
        <w:tc>
          <w:tcPr>
            <w:tcW w:w="24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65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De </w:t>
            </w:r>
            <w:proofErr w:type="spellStart"/>
            <w:r w:rsidRPr="00AF4910">
              <w:rPr>
                <w:rFonts w:ascii="Arial" w:hAnsi="Arial" w:cs="Arial"/>
              </w:rPr>
              <w:t>travailler</w:t>
            </w:r>
            <w:proofErr w:type="spellEnd"/>
            <w:r w:rsidRPr="00AF4910">
              <w:rPr>
                <w:rFonts w:ascii="Arial" w:hAnsi="Arial" w:cs="Arial"/>
              </w:rPr>
              <w:t xml:space="preserve"> avec </w:t>
            </w:r>
            <w:proofErr w:type="spellStart"/>
            <w:proofErr w:type="gramStart"/>
            <w:r w:rsidRPr="00AF4910">
              <w:rPr>
                <w:rFonts w:ascii="Arial" w:hAnsi="Arial" w:cs="Arial"/>
              </w:rPr>
              <w:t>elle</w:t>
            </w:r>
            <w:proofErr w:type="spellEnd"/>
            <w:r w:rsidRPr="00AF4910">
              <w:rPr>
                <w:rFonts w:ascii="Arial" w:hAnsi="Arial" w:cs="Arial"/>
              </w:rPr>
              <w:t> ?</w:t>
            </w:r>
            <w:proofErr w:type="gramEnd"/>
          </w:p>
        </w:tc>
        <w:tc>
          <w:tcPr>
            <w:tcW w:w="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Peut être : 77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663"/>
        </w:trPr>
        <w:tc>
          <w:tcPr>
            <w:tcW w:w="24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66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De manger avec </w:t>
            </w:r>
            <w:proofErr w:type="spellStart"/>
            <w:proofErr w:type="gramStart"/>
            <w:r w:rsidRPr="00AF4910">
              <w:rPr>
                <w:rFonts w:ascii="Arial" w:hAnsi="Arial" w:cs="Arial"/>
              </w:rPr>
              <w:t>elle</w:t>
            </w:r>
            <w:proofErr w:type="spellEnd"/>
            <w:r w:rsidRPr="00AF4910">
              <w:rPr>
                <w:rFonts w:ascii="Arial" w:hAnsi="Arial" w:cs="Arial"/>
              </w:rPr>
              <w:t> ?</w:t>
            </w:r>
            <w:proofErr w:type="gramEnd"/>
            <w:r w:rsidRPr="00AF491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Peut être : 77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1045"/>
        </w:trPr>
        <w:tc>
          <w:tcPr>
            <w:tcW w:w="24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67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AF4910">
              <w:rPr>
                <w:rFonts w:ascii="Arial" w:hAnsi="Arial" w:cs="Arial"/>
              </w:rPr>
              <w:t>Qu'elle</w:t>
            </w:r>
            <w:proofErr w:type="spellEnd"/>
            <w:r w:rsidRPr="00AF4910">
              <w:rPr>
                <w:rFonts w:ascii="Arial" w:hAnsi="Arial" w:cs="Arial"/>
              </w:rPr>
              <w:t xml:space="preserve">  </w:t>
            </w:r>
            <w:proofErr w:type="spellStart"/>
            <w:r w:rsidRPr="00AF4910">
              <w:rPr>
                <w:rFonts w:ascii="Arial" w:hAnsi="Arial" w:cs="Arial"/>
              </w:rPr>
              <w:t>fasseà</w:t>
            </w:r>
            <w:proofErr w:type="spellEnd"/>
            <w:proofErr w:type="gramEnd"/>
            <w:r w:rsidRPr="00AF4910">
              <w:rPr>
                <w:rFonts w:ascii="Arial" w:hAnsi="Arial" w:cs="Arial"/>
              </w:rPr>
              <w:t xml:space="preserve"> la cuisine ?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  <w:tc>
          <w:tcPr>
            <w:tcW w:w="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Peut être : 77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984"/>
        </w:trPr>
        <w:tc>
          <w:tcPr>
            <w:tcW w:w="24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68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De partager votre cellule avec elle ?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Peut être : 77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984"/>
        </w:trPr>
        <w:tc>
          <w:tcPr>
            <w:tcW w:w="24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69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D'avoir des relations sexuelles avec elle en utilisant des préservatifs ?</w:t>
            </w:r>
          </w:p>
        </w:tc>
        <w:tc>
          <w:tcPr>
            <w:tcW w:w="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Peut être : 77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446C88" w:rsidTr="00031ED9">
        <w:trPr>
          <w:trHeight w:val="984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b/>
                <w:u w:val="single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b/>
                <w:u w:val="single"/>
                <w:lang w:val="fr-FR"/>
              </w:rPr>
              <w:t>C.OPINIONS SUR LE VIH ET LEPRESERVATIF</w:t>
            </w:r>
          </w:p>
        </w:tc>
      </w:tr>
      <w:tr w:rsidR="00C27603" w:rsidRPr="00446C88" w:rsidTr="00031ED9">
        <w:trPr>
          <w:trHeight w:val="1338"/>
        </w:trPr>
        <w:tc>
          <w:tcPr>
            <w:tcW w:w="24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70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Vous sentez-vous personnellement concerné(e) par les campagnes d'information sur le sida et les préservatifs ?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du tout concerné(e)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Un peu concerné(e)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Très concerné(e)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trHeight w:val="3075"/>
        </w:trPr>
        <w:tc>
          <w:tcPr>
            <w:tcW w:w="24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71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Je vais vous demander votre avis sur un certain nombre de thèmes de débat qui traversent la société. Pour chacun d'eux, pouvez-vous me dire si vous êtes tout à fait d’accord, plutôt, plutôt pas ou pas du tout d’accord ?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Il faut interdire à un enfant atteint du virus du sida d'aller à l'école :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Tout à fait d'accord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d'accord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pas d'accord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du tout d'accord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trHeight w:val="30"/>
        </w:trPr>
        <w:tc>
          <w:tcPr>
            <w:tcW w:w="24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72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Les homosexuels sont des gens comme les autres :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Tout à fait d'accord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d'accord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lastRenderedPageBreak/>
              <w:t>Plutôt pas d'accord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du tout d'accord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trHeight w:val="1737"/>
        </w:trPr>
        <w:tc>
          <w:tcPr>
            <w:tcW w:w="242" w:type="pct"/>
            <w:tcBorders>
              <w:top w:val="single" w:sz="4" w:space="0" w:color="auto"/>
              <w:lef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73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Il faut isoler les malades du sida du reste de la population :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Tout à fait d'accord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d'accord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pas d'accord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du tout d'accord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trHeight w:val="1558"/>
        </w:trPr>
        <w:tc>
          <w:tcPr>
            <w:tcW w:w="24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74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Il faut développer les programmes d'éducation sexuelle dans les écoles :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Tout à fait d'accord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d'accord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pas d'accord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du tout d'accord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trHeight w:val="1558"/>
        </w:trPr>
        <w:tc>
          <w:tcPr>
            <w:tcW w:w="24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75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Le sida est un châtiment de Dieu, une malédiction, un mauvais sort :</w:t>
            </w:r>
          </w:p>
        </w:tc>
        <w:tc>
          <w:tcPr>
            <w:tcW w:w="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Tout à fait d'accord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d'accord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pas d'accord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du tout d'accord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</w:tbl>
    <w:p w:rsidR="00C27603" w:rsidRPr="00C27603" w:rsidRDefault="00C27603" w:rsidP="00C27603">
      <w:pPr>
        <w:rPr>
          <w:rFonts w:ascii="Arial" w:hAnsi="Arial" w:cs="Arial"/>
          <w:b/>
          <w:bCs/>
          <w:lang w:val="fr-FR"/>
        </w:rPr>
      </w:pPr>
    </w:p>
    <w:p w:rsidR="00C27603" w:rsidRPr="00C27603" w:rsidRDefault="00C27603" w:rsidP="00C27603">
      <w:pPr>
        <w:rPr>
          <w:rFonts w:ascii="Arial" w:hAnsi="Arial" w:cs="Arial"/>
          <w:b/>
          <w:bCs/>
          <w:lang w:val="fr-FR"/>
        </w:rPr>
      </w:pPr>
      <w:r w:rsidRPr="00C27603">
        <w:rPr>
          <w:rFonts w:ascii="Arial" w:hAnsi="Arial" w:cs="Arial"/>
          <w:b/>
          <w:bCs/>
          <w:lang w:val="fr-FR"/>
        </w:rPr>
        <w:t>« Je vais vous poser quelques questions sur les préservatifs masculins »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86"/>
        <w:gridCol w:w="5209"/>
        <w:gridCol w:w="2858"/>
        <w:gridCol w:w="917"/>
      </w:tblGrid>
      <w:tr w:rsidR="00C27603" w:rsidRPr="00446C88" w:rsidTr="00031ED9">
        <w:trPr>
          <w:trHeight w:val="485"/>
        </w:trPr>
        <w:tc>
          <w:tcPr>
            <w:tcW w:w="257" w:type="pct"/>
            <w:tcBorders>
              <w:top w:val="single" w:sz="2" w:space="0" w:color="000000"/>
              <w:lef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258" w:type="pct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Pour chacune des opinions suivantes sur le préservatif,  pouvez-vous me dire si vous êtes d'accord ou pas d'accord ?</w:t>
            </w:r>
          </w:p>
        </w:tc>
        <w:tc>
          <w:tcPr>
            <w:tcW w:w="48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trHeight w:val="1721"/>
        </w:trPr>
        <w:tc>
          <w:tcPr>
            <w:tcW w:w="257" w:type="pct"/>
            <w:tcBorders>
              <w:top w:val="single" w:sz="2" w:space="0" w:color="000000"/>
              <w:lef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76</w:t>
            </w:r>
          </w:p>
        </w:tc>
        <w:tc>
          <w:tcPr>
            <w:tcW w:w="275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Le préservatif, c'est pour les jeunes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50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Tout à fait d'accord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d'accord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pas d'accord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du tout d'accord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8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trHeight w:val="485"/>
        </w:trPr>
        <w:tc>
          <w:tcPr>
            <w:tcW w:w="2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77</w:t>
            </w:r>
          </w:p>
        </w:tc>
        <w:tc>
          <w:tcPr>
            <w:tcW w:w="27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Le préservatif ça permet d’avoir des rapports sans se poser de question</w:t>
            </w:r>
          </w:p>
        </w:tc>
        <w:tc>
          <w:tcPr>
            <w:tcW w:w="15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Tout à fait d'accord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d'accord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pas d'accord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du tout d'accord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4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trHeight w:val="1794"/>
        </w:trPr>
        <w:tc>
          <w:tcPr>
            <w:tcW w:w="2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78</w:t>
            </w:r>
          </w:p>
        </w:tc>
        <w:tc>
          <w:tcPr>
            <w:tcW w:w="27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Le préservatif, c'est compliqué à utiliser avec un même partenaire sur une longue période</w:t>
            </w:r>
          </w:p>
        </w:tc>
        <w:tc>
          <w:tcPr>
            <w:tcW w:w="15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Tout à fait d'accord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d'accord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pas d'accord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du tout d'accord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trHeight w:val="1756"/>
        </w:trPr>
        <w:tc>
          <w:tcPr>
            <w:tcW w:w="2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79</w:t>
            </w:r>
          </w:p>
        </w:tc>
        <w:tc>
          <w:tcPr>
            <w:tcW w:w="27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Le préservatif, ça crée des doutes sur le partenaire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5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Tout à fait d'accord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d'accord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pas d'accord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du tout d'accord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trHeight w:val="1666"/>
        </w:trPr>
        <w:tc>
          <w:tcPr>
            <w:tcW w:w="2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80</w:t>
            </w:r>
          </w:p>
        </w:tc>
        <w:tc>
          <w:tcPr>
            <w:tcW w:w="27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Utiliser un préservatif, c'est quelque chose de banal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5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Tout à fait d'accord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d'accord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pas d'accord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du tout d'accord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trHeight w:val="1808"/>
        </w:trPr>
        <w:tc>
          <w:tcPr>
            <w:tcW w:w="2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81</w:t>
            </w:r>
          </w:p>
        </w:tc>
        <w:tc>
          <w:tcPr>
            <w:tcW w:w="27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Le préservatif, c'est difficile d’en utiliser systématiquement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5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Tout à fait d'accord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d'accord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Plutôt pas d'accord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du tout d'accord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AF4910" w:rsidTr="00031ED9">
        <w:trPr>
          <w:trHeight w:val="1150"/>
        </w:trPr>
        <w:tc>
          <w:tcPr>
            <w:tcW w:w="2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82</w:t>
            </w:r>
          </w:p>
        </w:tc>
        <w:tc>
          <w:tcPr>
            <w:tcW w:w="27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Est-il facile de se procurer des préservatifs à la prison ?</w:t>
            </w:r>
          </w:p>
        </w:tc>
        <w:tc>
          <w:tcPr>
            <w:tcW w:w="15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Non : 2 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Ne sait pas : 88 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4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2080"/>
        </w:trPr>
        <w:tc>
          <w:tcPr>
            <w:tcW w:w="2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83</w:t>
            </w:r>
          </w:p>
        </w:tc>
        <w:tc>
          <w:tcPr>
            <w:tcW w:w="27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Si NON, </w:t>
            </w:r>
            <w:proofErr w:type="spellStart"/>
            <w:proofErr w:type="gramStart"/>
            <w:r w:rsidRPr="00AF4910">
              <w:rPr>
                <w:rFonts w:ascii="Arial" w:hAnsi="Arial" w:cs="Arial"/>
              </w:rPr>
              <w:t>pourquoi</w:t>
            </w:r>
            <w:proofErr w:type="spellEnd"/>
            <w:r w:rsidRPr="00AF4910">
              <w:rPr>
                <w:rFonts w:ascii="Arial" w:hAnsi="Arial" w:cs="Arial"/>
              </w:rPr>
              <w:t> ?</w:t>
            </w:r>
            <w:proofErr w:type="gramEnd"/>
          </w:p>
        </w:tc>
        <w:tc>
          <w:tcPr>
            <w:tcW w:w="15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Il n'y en a pas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J'ai honte d'en prendre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Je ne sais pas où ils sont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Ils ne sont pas placés au bon endroit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Autre, précisez………………… : 5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4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</w:tbl>
    <w:p w:rsidR="00C27603" w:rsidRPr="009A2F5C" w:rsidRDefault="00C27603" w:rsidP="00C27603">
      <w:pPr>
        <w:rPr>
          <w:rFonts w:ascii="Arial" w:hAnsi="Arial" w:cs="Arial"/>
        </w:rPr>
      </w:pPr>
    </w:p>
    <w:p w:rsidR="00C27603" w:rsidRPr="00C27603" w:rsidRDefault="00C27603" w:rsidP="00C27603">
      <w:pPr>
        <w:rPr>
          <w:rFonts w:ascii="Arial" w:hAnsi="Arial" w:cs="Arial"/>
          <w:b/>
          <w:bCs/>
          <w:i/>
          <w:iCs/>
          <w:u w:val="single"/>
          <w:lang w:val="fr-FR"/>
        </w:rPr>
      </w:pPr>
      <w:r w:rsidRPr="00C27603">
        <w:rPr>
          <w:rFonts w:ascii="Arial" w:hAnsi="Arial" w:cs="Arial"/>
          <w:b/>
          <w:bCs/>
          <w:i/>
          <w:iCs/>
          <w:u w:val="single"/>
          <w:lang w:val="fr-FR"/>
        </w:rPr>
        <w:t>D. TRAITEMENTS DU VIH et DU SIDA</w:t>
      </w:r>
    </w:p>
    <w:p w:rsidR="00C27603" w:rsidRPr="00C27603" w:rsidRDefault="00C27603" w:rsidP="00C27603">
      <w:pPr>
        <w:rPr>
          <w:rFonts w:ascii="Arial" w:hAnsi="Arial" w:cs="Arial"/>
          <w:b/>
          <w:bCs/>
          <w:lang w:val="fr-FR"/>
        </w:rPr>
      </w:pPr>
      <w:r w:rsidRPr="00C27603">
        <w:rPr>
          <w:rFonts w:ascii="Arial" w:hAnsi="Arial" w:cs="Arial"/>
          <w:b/>
          <w:bCs/>
          <w:lang w:val="fr-FR"/>
        </w:rPr>
        <w:lastRenderedPageBreak/>
        <w:t>« Nous allons parler des traitements disponibles »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34"/>
        <w:gridCol w:w="5262"/>
        <w:gridCol w:w="2888"/>
        <w:gridCol w:w="886"/>
      </w:tblGrid>
      <w:tr w:rsidR="00C27603" w:rsidRPr="00AF4910" w:rsidTr="00031ED9">
        <w:tc>
          <w:tcPr>
            <w:tcW w:w="2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84</w:t>
            </w:r>
          </w:p>
        </w:tc>
        <w:tc>
          <w:tcPr>
            <w:tcW w:w="27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Avez-vous déjà entendu parler des traitements pour le VIH/SIDA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 99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c>
          <w:tcPr>
            <w:tcW w:w="2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85</w:t>
            </w:r>
          </w:p>
        </w:tc>
        <w:tc>
          <w:tcPr>
            <w:tcW w:w="27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Grâce à ces traitements, les personnes séropositives pour le VIH peuvent vivre normalement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 99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c>
          <w:tcPr>
            <w:tcW w:w="2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86</w:t>
            </w:r>
          </w:p>
        </w:tc>
        <w:tc>
          <w:tcPr>
            <w:tcW w:w="27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Grâce à ces traitements, on guérit définitivement du SIDA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 99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c>
          <w:tcPr>
            <w:tcW w:w="2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87</w:t>
            </w:r>
          </w:p>
        </w:tc>
        <w:tc>
          <w:tcPr>
            <w:tcW w:w="27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Les personnes infectées par le VIH qui prennent un traitement adapté transmettent moins le VIH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 99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c>
          <w:tcPr>
            <w:tcW w:w="2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88</w:t>
            </w:r>
          </w:p>
        </w:tc>
        <w:tc>
          <w:tcPr>
            <w:tcW w:w="27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Avez-vous entendu parler du traitement post exposition (un traitement d'urgence</w:t>
            </w:r>
            <w:proofErr w:type="gramStart"/>
            <w:r w:rsidRPr="00C27603">
              <w:rPr>
                <w:rFonts w:ascii="Arial" w:hAnsi="Arial" w:cs="Arial"/>
                <w:lang w:val="fr-FR"/>
              </w:rPr>
              <w:t>)qui</w:t>
            </w:r>
            <w:proofErr w:type="gramEnd"/>
            <w:r w:rsidRPr="00C27603">
              <w:rPr>
                <w:rFonts w:ascii="Arial" w:hAnsi="Arial" w:cs="Arial"/>
                <w:lang w:val="fr-FR"/>
              </w:rPr>
              <w:t>, pris juste après un rapport sexuel non protégé, peut réduire le risque d’être contaminé par le virus du sida ?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 99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1209"/>
        </w:trPr>
        <w:tc>
          <w:tcPr>
            <w:tcW w:w="229" w:type="pct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89</w:t>
            </w:r>
          </w:p>
        </w:tc>
        <w:tc>
          <w:tcPr>
            <w:tcW w:w="2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Avez-vous déjà entendu parler de la circoncision ? </w:t>
            </w:r>
            <w:r w:rsidRPr="00AF4910">
              <w:rPr>
                <w:rFonts w:ascii="Arial" w:hAnsi="Arial" w:cs="Arial"/>
              </w:rPr>
              <w:t xml:space="preserve">(ablation du </w:t>
            </w:r>
            <w:proofErr w:type="spellStart"/>
            <w:r w:rsidRPr="00AF4910">
              <w:rPr>
                <w:rFonts w:ascii="Arial" w:hAnsi="Arial" w:cs="Arial"/>
              </w:rPr>
              <w:t>prépuce</w:t>
            </w:r>
            <w:proofErr w:type="spellEnd"/>
            <w:r w:rsidRPr="00AF4910">
              <w:rPr>
                <w:rFonts w:ascii="Arial" w:hAnsi="Arial" w:cs="Arial"/>
              </w:rPr>
              <w:t>)</w:t>
            </w:r>
          </w:p>
        </w:tc>
        <w:tc>
          <w:tcPr>
            <w:tcW w:w="15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 99</w:t>
            </w:r>
          </w:p>
        </w:tc>
        <w:tc>
          <w:tcPr>
            <w:tcW w:w="468" w:type="pct"/>
            <w:tcBorders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1525"/>
        </w:trPr>
        <w:tc>
          <w:tcPr>
            <w:tcW w:w="22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90</w:t>
            </w:r>
          </w:p>
        </w:tc>
        <w:tc>
          <w:tcPr>
            <w:tcW w:w="2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La circoncision diminue de 60% le risque de contamination pour le VIH, cela vous semblerait-il une solution acceptable si on vous la proposait ?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 99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</w:tbl>
    <w:p w:rsidR="00C27603" w:rsidRPr="009A2F5C" w:rsidRDefault="00C27603" w:rsidP="00C27603">
      <w:pPr>
        <w:rPr>
          <w:rFonts w:ascii="Arial" w:hAnsi="Arial" w:cs="Arial"/>
        </w:rPr>
      </w:pPr>
    </w:p>
    <w:p w:rsidR="00C27603" w:rsidRPr="00C27603" w:rsidRDefault="00C27603" w:rsidP="00C27603">
      <w:pPr>
        <w:rPr>
          <w:rFonts w:ascii="Arial" w:hAnsi="Arial" w:cs="Arial"/>
          <w:b/>
          <w:bCs/>
          <w:i/>
          <w:iCs/>
          <w:u w:val="single"/>
          <w:lang w:val="fr-FR"/>
        </w:rPr>
      </w:pPr>
      <w:r w:rsidRPr="00C27603">
        <w:rPr>
          <w:rFonts w:ascii="Arial" w:hAnsi="Arial" w:cs="Arial"/>
          <w:b/>
          <w:bCs/>
          <w:i/>
          <w:iCs/>
          <w:u w:val="single"/>
          <w:lang w:val="fr-FR"/>
        </w:rPr>
        <w:t>E. PERCEPTION DU RISQUE d'être infecté par le VIH</w:t>
      </w:r>
    </w:p>
    <w:p w:rsidR="00C27603" w:rsidRPr="00C27603" w:rsidRDefault="00C27603" w:rsidP="00C27603">
      <w:pPr>
        <w:rPr>
          <w:rFonts w:ascii="Arial" w:hAnsi="Arial" w:cs="Arial"/>
          <w:lang w:val="fr-FR"/>
        </w:rPr>
      </w:pPr>
      <w:r w:rsidRPr="00C27603">
        <w:rPr>
          <w:rFonts w:ascii="Arial" w:hAnsi="Arial" w:cs="Arial"/>
          <w:lang w:val="fr-FR"/>
        </w:rPr>
        <w:t>« Nous allons maintenant parler du risque d'être infecté par le VIH » </w:t>
      </w:r>
    </w:p>
    <w:p w:rsidR="00C27603" w:rsidRPr="00C27603" w:rsidRDefault="00C27603" w:rsidP="00C27603">
      <w:pPr>
        <w:rPr>
          <w:rFonts w:ascii="Arial" w:hAnsi="Arial" w:cs="Arial"/>
          <w:lang w:val="fr-FR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24"/>
        <w:gridCol w:w="5328"/>
        <w:gridCol w:w="2858"/>
        <w:gridCol w:w="860"/>
      </w:tblGrid>
      <w:tr w:rsidR="00C27603" w:rsidRPr="00446C88" w:rsidTr="00031ED9">
        <w:trPr>
          <w:trHeight w:val="1717"/>
        </w:trPr>
        <w:tc>
          <w:tcPr>
            <w:tcW w:w="22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91</w:t>
            </w:r>
          </w:p>
        </w:tc>
        <w:tc>
          <w:tcPr>
            <w:tcW w:w="281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Vous-même, vous considérez que par rapport à la moyenne des gens, vous avez plus de risque, le même risque, moins de risque ou aucun risque d'être contaminé par le virus du sida ?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50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Plus de risque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Le même risque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Moins de risque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Aucun risque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45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b/>
                <w:bCs/>
                <w:lang w:val="fr-FR"/>
              </w:rPr>
            </w:pPr>
          </w:p>
        </w:tc>
      </w:tr>
      <w:tr w:rsidR="00C27603" w:rsidRPr="00446C88" w:rsidTr="00031ED9">
        <w:trPr>
          <w:trHeight w:val="1481"/>
        </w:trPr>
        <w:tc>
          <w:tcPr>
            <w:tcW w:w="224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92</w:t>
            </w:r>
          </w:p>
        </w:tc>
        <w:tc>
          <w:tcPr>
            <w:tcW w:w="281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Vous-même, avez-vous déjà craint d’avoir été contaminé par le virus du sida ?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50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Oui, plusieurs fois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Oui, une fois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b/>
                <w:bCs/>
                <w:lang w:val="fr-FR"/>
              </w:rPr>
            </w:pPr>
          </w:p>
        </w:tc>
      </w:tr>
    </w:tbl>
    <w:p w:rsidR="00C27603" w:rsidRPr="00C27603" w:rsidRDefault="00C27603" w:rsidP="00C27603">
      <w:pPr>
        <w:rPr>
          <w:rFonts w:ascii="Arial" w:hAnsi="Arial" w:cs="Arial"/>
          <w:lang w:val="fr-FR"/>
        </w:rPr>
      </w:pPr>
    </w:p>
    <w:p w:rsidR="00C27603" w:rsidRPr="00C27603" w:rsidRDefault="00C27603" w:rsidP="00C27603">
      <w:pPr>
        <w:rPr>
          <w:rFonts w:ascii="Arial" w:hAnsi="Arial" w:cs="Arial"/>
          <w:lang w:val="fr-FR"/>
        </w:rPr>
      </w:pPr>
    </w:p>
    <w:p w:rsidR="00C27603" w:rsidRPr="00C27603" w:rsidRDefault="00C27603" w:rsidP="00C27603">
      <w:pPr>
        <w:rPr>
          <w:rFonts w:ascii="Arial Black" w:hAnsi="Arial Black" w:cs="Arial Black"/>
          <w:b/>
          <w:bCs/>
          <w:lang w:val="fr-FR"/>
        </w:rPr>
      </w:pPr>
      <w:r w:rsidRPr="00C27603">
        <w:rPr>
          <w:rFonts w:ascii="Arial Black" w:hAnsi="Arial Black" w:cs="Arial Black"/>
          <w:b/>
          <w:bCs/>
          <w:lang w:val="fr-FR"/>
        </w:rPr>
        <w:t>5-HISTOIRE SEXUELLE</w:t>
      </w:r>
    </w:p>
    <w:p w:rsidR="00C27603" w:rsidRPr="00C27603" w:rsidRDefault="00C27603" w:rsidP="00C27603">
      <w:pPr>
        <w:rPr>
          <w:rFonts w:ascii="Arial" w:hAnsi="Arial" w:cs="Arial"/>
          <w:lang w:val="fr-FR"/>
        </w:rPr>
      </w:pPr>
    </w:p>
    <w:p w:rsidR="00C27603" w:rsidRPr="00C27603" w:rsidRDefault="00C27603" w:rsidP="00C27603">
      <w:pPr>
        <w:rPr>
          <w:rFonts w:ascii="Arial" w:hAnsi="Arial" w:cs="Arial"/>
          <w:b/>
          <w:bCs/>
          <w:i/>
          <w:iCs/>
          <w:u w:val="single"/>
          <w:lang w:val="fr-FR"/>
        </w:rPr>
      </w:pPr>
      <w:r w:rsidRPr="00C27603">
        <w:rPr>
          <w:rFonts w:ascii="Arial" w:hAnsi="Arial" w:cs="Arial"/>
          <w:b/>
          <w:bCs/>
          <w:i/>
          <w:iCs/>
          <w:u w:val="single"/>
          <w:lang w:val="fr-FR"/>
        </w:rPr>
        <w:t>A. PREMIER RAPPORT SEXUEL</w:t>
      </w:r>
    </w:p>
    <w:p w:rsidR="00C27603" w:rsidRPr="00C27603" w:rsidRDefault="00C27603" w:rsidP="00C27603">
      <w:pPr>
        <w:rPr>
          <w:rFonts w:ascii="Arial" w:hAnsi="Arial" w:cs="Arial"/>
          <w:b/>
          <w:bCs/>
          <w:lang w:val="fr-FR"/>
        </w:rPr>
      </w:pPr>
      <w:r w:rsidRPr="00C27603">
        <w:rPr>
          <w:rFonts w:ascii="Arial" w:hAnsi="Arial" w:cs="Arial"/>
          <w:b/>
          <w:bCs/>
          <w:lang w:val="fr-FR"/>
        </w:rPr>
        <w:t>« Nous allons parler du premier rapport sexuel que vous avez eu dans votre vie »</w:t>
      </w:r>
    </w:p>
    <w:p w:rsidR="00C27603" w:rsidRPr="00C27603" w:rsidRDefault="00C27603" w:rsidP="00C27603">
      <w:pPr>
        <w:rPr>
          <w:rFonts w:ascii="Arial" w:hAnsi="Arial" w:cs="Arial"/>
          <w:lang w:val="fr-FR"/>
        </w:rPr>
      </w:pPr>
    </w:p>
    <w:tbl>
      <w:tblPr>
        <w:tblW w:w="5000" w:type="pct"/>
        <w:tblLook w:val="00A0"/>
      </w:tblPr>
      <w:tblGrid>
        <w:gridCol w:w="584"/>
        <w:gridCol w:w="4466"/>
        <w:gridCol w:w="222"/>
        <w:gridCol w:w="3730"/>
        <w:gridCol w:w="574"/>
      </w:tblGrid>
      <w:tr w:rsidR="00C27603" w:rsidRPr="00446C88" w:rsidTr="00031ED9">
        <w:trPr>
          <w:trHeight w:val="1141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93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color w:val="000000"/>
                <w:lang w:val="fr-FR"/>
              </w:rPr>
            </w:pPr>
            <w:r w:rsidRPr="00C27603">
              <w:rPr>
                <w:color w:val="000000"/>
                <w:lang w:val="fr-FR"/>
              </w:rPr>
              <w:t xml:space="preserve">A quel âge avez vous eu votre premier rapport sexuel? </w:t>
            </w:r>
          </w:p>
        </w:tc>
        <w:tc>
          <w:tcPr>
            <w:tcW w:w="1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9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Age en années  [__|__]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N’en a jamais eu : 77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AF4910" w:rsidTr="00031ED9"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94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color w:val="000000"/>
                <w:lang w:val="fr-FR"/>
              </w:rPr>
            </w:pPr>
            <w:r w:rsidRPr="00C27603">
              <w:rPr>
                <w:color w:val="000000"/>
                <w:lang w:val="fr-FR"/>
              </w:rPr>
              <w:t>Ce premier rapport sexuel était quelque chose :</w:t>
            </w:r>
          </w:p>
        </w:tc>
        <w:tc>
          <w:tcPr>
            <w:tcW w:w="1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9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Que vous souhaitiez à ce moment là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Que vous avez accepté mais que vous ne souhaitiez pas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vraiment 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Que vous avez été forcé à faire contre votre volonté : 3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3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95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Lors de ce premier rapport sexuel, avez vous utilisé un préservatif ?</w:t>
            </w:r>
          </w:p>
        </w:tc>
        <w:tc>
          <w:tcPr>
            <w:tcW w:w="1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9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 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3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714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96</w:t>
            </w:r>
          </w:p>
        </w:tc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Combien avez-vous eu de partenaires différents dans votre vie ?</w:t>
            </w:r>
          </w:p>
        </w:tc>
        <w:tc>
          <w:tcPr>
            <w:tcW w:w="1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5 et moins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10 et moins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 20 et moins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Entre 20 et 40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Plus de  40 : 5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: 99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446C88" w:rsidTr="00031ED9">
        <w:trPr>
          <w:trHeight w:val="1051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97</w:t>
            </w:r>
          </w:p>
        </w:tc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Combien avez-vous eu de partenaires différents durant les 12 derniers mois ?</w:t>
            </w:r>
          </w:p>
        </w:tc>
        <w:tc>
          <w:tcPr>
            <w:tcW w:w="1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Total ____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AF4910" w:rsidTr="00031ED9">
        <w:trPr>
          <w:trHeight w:val="1808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98</w:t>
            </w:r>
          </w:p>
        </w:tc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(à poser aux hommes)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Dans votre vie, vous avez eu des rapports sexuels…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Uniquement avec des femmes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Avec des femmes et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        des hommes 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Uniquement avec des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lastRenderedPageBreak/>
              <w:t>Hommes : 3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Non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  <w:r w:rsidRPr="00AF4910">
              <w:rPr>
                <w:rFonts w:ascii="Arial" w:hAnsi="Arial" w:cs="Arial"/>
              </w:rPr>
              <w:tab/>
            </w:r>
            <w:r w:rsidRPr="00AF4910">
              <w:rPr>
                <w:rFonts w:ascii="Arial" w:hAnsi="Arial" w:cs="Arial"/>
              </w:rPr>
              <w:tab/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714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99</w:t>
            </w:r>
          </w:p>
        </w:tc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(à poser aux femmes)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Dans votre vie, vous avez eu des rapports sexuels…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Uniquement avec des hommes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Avec des hommes et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des femmes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Uniquement avec des femmes : 3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446C88" w:rsidTr="00031ED9">
        <w:trPr>
          <w:trHeight w:val="1464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100</w:t>
            </w:r>
          </w:p>
        </w:tc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color w:val="FFFF00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Au cours des cinq dernières années, avez-vous eu plusieurs partenaires durant la même période, c’est-à-dire </w:t>
            </w:r>
            <w:proofErr w:type="gramStart"/>
            <w:r w:rsidRPr="00C27603">
              <w:rPr>
                <w:rFonts w:ascii="Arial" w:hAnsi="Arial" w:cs="Arial"/>
                <w:lang w:val="fr-FR"/>
              </w:rPr>
              <w:t>commencer</w:t>
            </w:r>
            <w:proofErr w:type="gramEnd"/>
            <w:r w:rsidRPr="00C27603">
              <w:rPr>
                <w:rFonts w:ascii="Arial" w:hAnsi="Arial" w:cs="Arial"/>
                <w:lang w:val="fr-FR"/>
              </w:rPr>
              <w:t xml:space="preserve"> à avoir des rapports sexuels avec une personne tout en continuant à avoir des rapports sexuels avec une autre ?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  <w:r w:rsidRPr="00C27603">
              <w:rPr>
                <w:rFonts w:ascii="Arial" w:eastAsia="MS Mincho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  <w:r w:rsidRPr="00C27603">
              <w:rPr>
                <w:rFonts w:ascii="Arial" w:eastAsia="MS Mincho" w:hAnsi="Arial" w:cs="Arial"/>
                <w:lang w:val="fr-FR"/>
              </w:rPr>
              <w:t xml:space="preserve">                 Non : 2</w:t>
            </w:r>
            <w:r w:rsidRPr="00C27603">
              <w:rPr>
                <w:rFonts w:ascii="Arial" w:eastAsia="MS Mincho" w:hAnsi="Arial" w:cs="Arial"/>
                <w:lang w:val="fr-FR"/>
              </w:rPr>
              <w:tab/>
            </w:r>
          </w:p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  <w:r w:rsidRPr="00C27603">
              <w:rPr>
                <w:rFonts w:ascii="Arial" w:eastAsia="MS Mincho" w:hAnsi="Arial" w:cs="Arial"/>
                <w:lang w:val="fr-FR"/>
              </w:rPr>
              <w:t>Pas de réponse : 99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trHeight w:val="1392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101</w:t>
            </w:r>
          </w:p>
        </w:tc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Et au cours des 12 derniers mois, avez-vous eu plusieurs partenaires durant la même période, c’est à dire commencer à avoir des rapports sexuels avec ne personne tout en continuant à avoir des rapports sexuels avec une autre ?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  <w:r w:rsidRPr="00C27603">
              <w:rPr>
                <w:rFonts w:ascii="Arial" w:eastAsia="MS Mincho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  <w:r w:rsidRPr="00C27603">
              <w:rPr>
                <w:rFonts w:ascii="Arial" w:eastAsia="MS Mincho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  <w:r w:rsidRPr="00C27603">
              <w:rPr>
                <w:rFonts w:ascii="Arial" w:eastAsia="MS Mincho" w:hAnsi="Arial" w:cs="Arial"/>
                <w:lang w:val="fr-FR"/>
              </w:rPr>
              <w:t>Pas de réponse : 99</w:t>
            </w:r>
          </w:p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AF4910" w:rsidTr="00031ED9">
        <w:trPr>
          <w:trHeight w:val="1293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102</w:t>
            </w:r>
          </w:p>
        </w:tc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Au cours des 5 dernières années, avez-vous eu, au moins une fois, des rapports sexuels  en payant ou en étant payé ?</w:t>
            </w:r>
          </w:p>
        </w:tc>
        <w:tc>
          <w:tcPr>
            <w:tcW w:w="1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  <w:r w:rsidRPr="00C27603">
              <w:rPr>
                <w:rFonts w:ascii="Arial" w:eastAsia="MS Mincho" w:hAnsi="Arial" w:cs="Arial"/>
                <w:lang w:val="fr-FR"/>
              </w:rPr>
              <w:t>Oui, en payant : 1</w:t>
            </w:r>
          </w:p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  <w:r w:rsidRPr="00C27603">
              <w:rPr>
                <w:rFonts w:ascii="Arial" w:eastAsia="MS Mincho" w:hAnsi="Arial" w:cs="Arial"/>
                <w:lang w:val="fr-FR"/>
              </w:rPr>
              <w:t>Oui, en étant payé : 2</w:t>
            </w:r>
          </w:p>
          <w:p w:rsidR="00C27603" w:rsidRPr="009A2F5C" w:rsidRDefault="00C27603" w:rsidP="00031ED9">
            <w:pPr>
              <w:rPr>
                <w:rFonts w:ascii="Arial" w:eastAsia="MS Mincho" w:hAnsi="Arial"/>
              </w:rPr>
            </w:pPr>
            <w:r w:rsidRPr="009A2F5C">
              <w:rPr>
                <w:rFonts w:ascii="Arial" w:eastAsia="MS Mincho" w:hAnsi="Arial" w:cs="Arial"/>
              </w:rPr>
              <w:t xml:space="preserve">Non : 3 </w:t>
            </w:r>
          </w:p>
          <w:p w:rsidR="00C27603" w:rsidRPr="009A2F5C" w:rsidRDefault="00C27603" w:rsidP="00031ED9">
            <w:pPr>
              <w:rPr>
                <w:rFonts w:ascii="Arial" w:eastAsia="MS Mincho" w:hAnsi="Arial"/>
              </w:rPr>
            </w:pPr>
            <w:r w:rsidRPr="009A2F5C">
              <w:rPr>
                <w:rFonts w:ascii="Arial" w:eastAsia="MS Mincho" w:hAnsi="Arial" w:cs="Arial"/>
              </w:rPr>
              <w:t xml:space="preserve">Pas de </w:t>
            </w:r>
            <w:proofErr w:type="spellStart"/>
            <w:r w:rsidRPr="009A2F5C">
              <w:rPr>
                <w:rFonts w:ascii="Arial" w:eastAsia="MS Mincho" w:hAnsi="Arial" w:cs="Arial"/>
              </w:rPr>
              <w:t>réponse</w:t>
            </w:r>
            <w:proofErr w:type="spellEnd"/>
            <w:r w:rsidRPr="009A2F5C">
              <w:rPr>
                <w:rFonts w:ascii="Arial" w:eastAsia="MS Mincho" w:hAnsi="Arial" w:cs="Arial"/>
              </w:rPr>
              <w:t> : 99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1250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103</w:t>
            </w:r>
          </w:p>
        </w:tc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Au cours des 12 derniers mois, avez-vous eu des rapports sexuels en payant ou en étant payé ?</w:t>
            </w:r>
          </w:p>
        </w:tc>
        <w:tc>
          <w:tcPr>
            <w:tcW w:w="1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  <w:r w:rsidRPr="00C27603">
              <w:rPr>
                <w:rFonts w:ascii="Arial" w:eastAsia="MS Mincho" w:hAnsi="Arial" w:cs="Arial"/>
                <w:lang w:val="fr-FR"/>
              </w:rPr>
              <w:t>Oui, en payant : 1</w:t>
            </w:r>
          </w:p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  <w:r w:rsidRPr="00C27603">
              <w:rPr>
                <w:rFonts w:ascii="Arial" w:eastAsia="MS Mincho" w:hAnsi="Arial" w:cs="Arial"/>
                <w:lang w:val="fr-FR"/>
              </w:rPr>
              <w:t>Oui, en étant payé : 2</w:t>
            </w:r>
          </w:p>
          <w:p w:rsidR="00C27603" w:rsidRPr="009A2F5C" w:rsidRDefault="00C27603" w:rsidP="00031ED9">
            <w:pPr>
              <w:rPr>
                <w:rFonts w:ascii="Arial" w:eastAsia="MS Mincho" w:hAnsi="Arial"/>
              </w:rPr>
            </w:pPr>
            <w:r w:rsidRPr="009A2F5C">
              <w:rPr>
                <w:rFonts w:ascii="Arial" w:eastAsia="MS Mincho" w:hAnsi="Arial" w:cs="Arial"/>
              </w:rPr>
              <w:t>Non : 3</w:t>
            </w:r>
          </w:p>
          <w:p w:rsidR="00C27603" w:rsidRPr="009A2F5C" w:rsidRDefault="00C27603" w:rsidP="00031ED9">
            <w:pPr>
              <w:rPr>
                <w:rFonts w:ascii="Arial" w:eastAsia="MS Mincho" w:hAnsi="Arial"/>
              </w:rPr>
            </w:pPr>
            <w:r w:rsidRPr="009A2F5C">
              <w:rPr>
                <w:rFonts w:ascii="Arial" w:eastAsia="MS Mincho" w:hAnsi="Arial" w:cs="Arial"/>
              </w:rPr>
              <w:t xml:space="preserve">Pas de </w:t>
            </w:r>
            <w:proofErr w:type="spellStart"/>
            <w:r w:rsidRPr="009A2F5C">
              <w:rPr>
                <w:rFonts w:ascii="Arial" w:eastAsia="MS Mincho" w:hAnsi="Arial" w:cs="Arial"/>
              </w:rPr>
              <w:t>réponse</w:t>
            </w:r>
            <w:proofErr w:type="spellEnd"/>
            <w:r w:rsidRPr="009A2F5C">
              <w:rPr>
                <w:rFonts w:ascii="Arial" w:eastAsia="MS Mincho" w:hAnsi="Arial" w:cs="Arial"/>
              </w:rPr>
              <w:t> : 99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446C88" w:rsidTr="00031ED9">
        <w:trPr>
          <w:trHeight w:val="1071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104</w:t>
            </w:r>
          </w:p>
        </w:tc>
        <w:tc>
          <w:tcPr>
            <w:tcW w:w="2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Lors de ce dernier rapport, avez-vous utilisé un préservatif ?</w:t>
            </w:r>
          </w:p>
        </w:tc>
        <w:tc>
          <w:tcPr>
            <w:tcW w:w="1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  <w:r w:rsidRPr="00C27603">
              <w:rPr>
                <w:rFonts w:ascii="Arial" w:eastAsia="MS Mincho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  <w:r w:rsidRPr="00C27603">
              <w:rPr>
                <w:rFonts w:ascii="Arial" w:eastAsia="MS Mincho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  <w:r w:rsidRPr="00C27603">
              <w:rPr>
                <w:rFonts w:ascii="Arial" w:eastAsia="MS Mincho" w:hAnsi="Arial" w:cs="Arial"/>
                <w:lang w:val="fr-FR"/>
              </w:rPr>
              <w:t>Pas de réponse : 99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</w:tbl>
    <w:p w:rsidR="00C27603" w:rsidRPr="00C27603" w:rsidRDefault="00C27603" w:rsidP="00C27603">
      <w:pPr>
        <w:rPr>
          <w:rFonts w:ascii="Arial" w:hAnsi="Arial" w:cs="Arial"/>
          <w:lang w:val="fr-FR"/>
        </w:rPr>
      </w:pPr>
    </w:p>
    <w:p w:rsidR="00C27603" w:rsidRPr="00C27603" w:rsidRDefault="00C27603" w:rsidP="00C27603">
      <w:pPr>
        <w:rPr>
          <w:rFonts w:ascii="Arial" w:hAnsi="Arial" w:cs="Arial"/>
          <w:b/>
          <w:bCs/>
          <w:i/>
          <w:iCs/>
          <w:u w:val="single"/>
          <w:lang w:val="fr-FR"/>
        </w:rPr>
      </w:pPr>
    </w:p>
    <w:p w:rsidR="00C27603" w:rsidRPr="00C27603" w:rsidRDefault="00C27603" w:rsidP="00C27603">
      <w:pPr>
        <w:rPr>
          <w:rFonts w:ascii="Arial" w:hAnsi="Arial" w:cs="Arial"/>
          <w:b/>
          <w:bCs/>
          <w:i/>
          <w:iCs/>
          <w:u w:val="single"/>
          <w:lang w:val="fr-FR"/>
        </w:rPr>
      </w:pPr>
    </w:p>
    <w:p w:rsidR="00C27603" w:rsidRPr="00C27603" w:rsidRDefault="00C27603" w:rsidP="00C27603">
      <w:pPr>
        <w:rPr>
          <w:rFonts w:ascii="Arial" w:hAnsi="Arial" w:cs="Arial"/>
          <w:b/>
          <w:bCs/>
          <w:i/>
          <w:iCs/>
          <w:u w:val="single"/>
          <w:lang w:val="fr-FR"/>
        </w:rPr>
      </w:pPr>
      <w:r w:rsidRPr="00C27603">
        <w:rPr>
          <w:rFonts w:ascii="Arial" w:hAnsi="Arial" w:cs="Arial"/>
          <w:b/>
          <w:bCs/>
          <w:i/>
          <w:iCs/>
          <w:u w:val="single"/>
          <w:lang w:val="fr-FR"/>
        </w:rPr>
        <w:t>B. VIE SEXUELLE CARCERALE</w:t>
      </w:r>
    </w:p>
    <w:p w:rsidR="00C27603" w:rsidRPr="00C27603" w:rsidRDefault="00C27603" w:rsidP="00C27603">
      <w:pPr>
        <w:rPr>
          <w:rFonts w:ascii="Arial" w:hAnsi="Arial" w:cs="Arial"/>
          <w:b/>
          <w:bCs/>
          <w:lang w:val="fr-FR"/>
        </w:rPr>
      </w:pPr>
      <w:r w:rsidRPr="00C27603">
        <w:rPr>
          <w:rFonts w:ascii="Arial" w:hAnsi="Arial" w:cs="Arial"/>
          <w:b/>
          <w:bCs/>
          <w:lang w:val="fr-FR"/>
        </w:rPr>
        <w:t>Nous allons vous poser quelques questions sur votre vie sexuelle dans la prison :</w:t>
      </w:r>
    </w:p>
    <w:p w:rsidR="00C27603" w:rsidRPr="00C27603" w:rsidRDefault="00C27603" w:rsidP="00C27603">
      <w:pPr>
        <w:rPr>
          <w:rFonts w:ascii="Arial" w:hAnsi="Arial" w:cs="Arial"/>
          <w:lang w:val="fr-FR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79"/>
        <w:gridCol w:w="3943"/>
        <w:gridCol w:w="4063"/>
        <w:gridCol w:w="985"/>
      </w:tblGrid>
      <w:tr w:rsidR="00C27603" w:rsidRPr="00AF4910" w:rsidTr="00031ED9">
        <w:tc>
          <w:tcPr>
            <w:tcW w:w="25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105</w:t>
            </w:r>
          </w:p>
        </w:tc>
        <w:tc>
          <w:tcPr>
            <w:tcW w:w="2082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Avez-vous eu des relations sexuelles depuis votre incarcération ?</w:t>
            </w:r>
          </w:p>
        </w:tc>
        <w:tc>
          <w:tcPr>
            <w:tcW w:w="2145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Q106</w:t>
            </w:r>
          </w:p>
        </w:tc>
      </w:tr>
      <w:tr w:rsidR="00C27603" w:rsidRPr="00AF4910" w:rsidTr="00031ED9">
        <w:tc>
          <w:tcPr>
            <w:tcW w:w="25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106</w:t>
            </w:r>
          </w:p>
        </w:tc>
        <w:tc>
          <w:tcPr>
            <w:tcW w:w="2082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Votre dernier rapport sexuel était :</w:t>
            </w:r>
          </w:p>
        </w:tc>
        <w:tc>
          <w:tcPr>
            <w:tcW w:w="2145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Avec une femme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Avec un homme : 2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 xml:space="preserve"> : 99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446C88" w:rsidTr="00031ED9">
        <w:tc>
          <w:tcPr>
            <w:tcW w:w="253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107</w:t>
            </w:r>
          </w:p>
        </w:tc>
        <w:tc>
          <w:tcPr>
            <w:tcW w:w="2082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Où a eu lieu ce dernier  rapport sexuel ?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(</w:t>
            </w:r>
            <w:proofErr w:type="spellStart"/>
            <w:r w:rsidRPr="00AF4910">
              <w:rPr>
                <w:rFonts w:ascii="Arial" w:hAnsi="Arial" w:cs="Arial"/>
              </w:rPr>
              <w:t>plusieurs</w:t>
            </w:r>
            <w:proofErr w:type="spellEnd"/>
            <w:r w:rsidRPr="00AF4910">
              <w:rPr>
                <w:rFonts w:ascii="Arial" w:hAnsi="Arial" w:cs="Arial"/>
              </w:rPr>
              <w:t xml:space="preserve"> </w:t>
            </w:r>
            <w:proofErr w:type="spellStart"/>
            <w:r w:rsidRPr="00AF4910">
              <w:rPr>
                <w:rFonts w:ascii="Arial" w:hAnsi="Arial" w:cs="Arial"/>
              </w:rPr>
              <w:t>réponses</w:t>
            </w:r>
            <w:proofErr w:type="spellEnd"/>
            <w:r w:rsidRPr="00AF4910">
              <w:rPr>
                <w:rFonts w:ascii="Arial" w:hAnsi="Arial" w:cs="Arial"/>
              </w:rPr>
              <w:t xml:space="preserve"> </w:t>
            </w:r>
            <w:proofErr w:type="spellStart"/>
            <w:r w:rsidRPr="00AF4910">
              <w:rPr>
                <w:rFonts w:ascii="Arial" w:hAnsi="Arial" w:cs="Arial"/>
              </w:rPr>
              <w:t>possibles</w:t>
            </w:r>
            <w:proofErr w:type="spellEnd"/>
            <w:r w:rsidRPr="00AF4910">
              <w:rPr>
                <w:rFonts w:ascii="Arial" w:hAnsi="Arial" w:cs="Arial"/>
              </w:rPr>
              <w:t>)</w:t>
            </w:r>
          </w:p>
        </w:tc>
        <w:tc>
          <w:tcPr>
            <w:tcW w:w="2145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Au parloir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En prison (douches, cellule..)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Autre, précisez…………………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520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trHeight w:val="844"/>
        </w:trPr>
        <w:tc>
          <w:tcPr>
            <w:tcW w:w="2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108</w:t>
            </w:r>
          </w:p>
        </w:tc>
        <w:tc>
          <w:tcPr>
            <w:tcW w:w="20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Avez-vous utilisé un préservatif  lors de ce dernier rapport sexuel ?</w:t>
            </w:r>
          </w:p>
        </w:tc>
        <w:tc>
          <w:tcPr>
            <w:tcW w:w="21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5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c>
          <w:tcPr>
            <w:tcW w:w="2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109</w:t>
            </w:r>
          </w:p>
        </w:tc>
        <w:tc>
          <w:tcPr>
            <w:tcW w:w="20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Avant détention, vous a-t-on déjà forcé à avoir un rapport sexuel ?</w:t>
            </w:r>
          </w:p>
        </w:tc>
        <w:tc>
          <w:tcPr>
            <w:tcW w:w="21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5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c>
          <w:tcPr>
            <w:tcW w:w="2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110</w:t>
            </w:r>
          </w:p>
        </w:tc>
        <w:tc>
          <w:tcPr>
            <w:tcW w:w="20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En détention, vous a-t-on déjà forcé à avoir un rapport sexuel?</w:t>
            </w:r>
          </w:p>
        </w:tc>
        <w:tc>
          <w:tcPr>
            <w:tcW w:w="21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5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</w:tbl>
    <w:p w:rsidR="00C27603" w:rsidRPr="00C27603" w:rsidRDefault="00C27603" w:rsidP="00C27603">
      <w:pPr>
        <w:rPr>
          <w:rFonts w:ascii="Arial" w:hAnsi="Arial" w:cs="Arial"/>
          <w:lang w:val="fr-FR"/>
        </w:rPr>
      </w:pPr>
    </w:p>
    <w:p w:rsidR="00C27603" w:rsidRPr="00C27603" w:rsidRDefault="00C27603" w:rsidP="00C27603">
      <w:pPr>
        <w:rPr>
          <w:rFonts w:ascii="Arial" w:hAnsi="Arial" w:cs="Arial"/>
          <w:lang w:val="fr-FR"/>
        </w:rPr>
      </w:pPr>
    </w:p>
    <w:p w:rsidR="00C27603" w:rsidRPr="009A2F5C" w:rsidRDefault="00C27603" w:rsidP="00C27603">
      <w:pPr>
        <w:rPr>
          <w:rFonts w:ascii="Arial Black" w:hAnsi="Arial Black" w:cs="Arial Black"/>
          <w:b/>
          <w:bCs/>
        </w:rPr>
      </w:pPr>
      <w:r w:rsidRPr="009A2F5C">
        <w:rPr>
          <w:rFonts w:ascii="Arial Black" w:hAnsi="Arial Black" w:cs="Arial Black"/>
          <w:b/>
          <w:bCs/>
        </w:rPr>
        <w:t xml:space="preserve">6-IMPLANTS PENIENS </w:t>
      </w:r>
      <w:proofErr w:type="gramStart"/>
      <w:r w:rsidRPr="009A2F5C">
        <w:rPr>
          <w:rFonts w:ascii="Arial Black" w:hAnsi="Arial Black" w:cs="Arial Black"/>
          <w:b/>
          <w:bCs/>
        </w:rPr>
        <w:t>et</w:t>
      </w:r>
      <w:proofErr w:type="gramEnd"/>
      <w:r w:rsidRPr="009A2F5C">
        <w:rPr>
          <w:rFonts w:ascii="Arial Black" w:hAnsi="Arial Black" w:cs="Arial Black"/>
          <w:b/>
          <w:bCs/>
        </w:rPr>
        <w:t xml:space="preserve"> PRATIQUES SANGLANTES</w:t>
      </w:r>
    </w:p>
    <w:p w:rsidR="00C27603" w:rsidRPr="009A2F5C" w:rsidRDefault="00C27603" w:rsidP="00C27603">
      <w:pPr>
        <w:rPr>
          <w:rFonts w:ascii="Arial" w:hAnsi="Arial" w:cs="Arial"/>
        </w:rPr>
      </w:pPr>
    </w:p>
    <w:tbl>
      <w:tblPr>
        <w:tblpPr w:leftFromText="141" w:rightFromText="141" w:vertAnchor="text" w:tblpY="1"/>
        <w:tblOverlap w:val="never"/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78"/>
        <w:gridCol w:w="3990"/>
        <w:gridCol w:w="4039"/>
        <w:gridCol w:w="963"/>
      </w:tblGrid>
      <w:tr w:rsidR="00C27603" w:rsidRPr="00AF4910" w:rsidTr="00031ED9">
        <w:tc>
          <w:tcPr>
            <w:tcW w:w="22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111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Avez-vous déjà inséré ou  implanté un objet sous la peau de votre pénis (dominos)?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Oui : 1    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  <w:b/>
                <w:bCs/>
              </w:rPr>
            </w:pPr>
            <w:r w:rsidRPr="00AF4910">
              <w:rPr>
                <w:rFonts w:ascii="Arial" w:hAnsi="Arial" w:cs="Arial"/>
                <w:b/>
                <w:bCs/>
              </w:rPr>
              <w:t>Q112</w:t>
            </w:r>
          </w:p>
          <w:p w:rsidR="00C27603" w:rsidRPr="00AF4910" w:rsidRDefault="00C27603" w:rsidP="00031ED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27603" w:rsidRPr="00AF4910" w:rsidTr="00031ED9">
        <w:tc>
          <w:tcPr>
            <w:tcW w:w="220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112</w:t>
            </w:r>
          </w:p>
        </w:tc>
        <w:tc>
          <w:tcPr>
            <w:tcW w:w="2117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Si oui, combien ? (si 1 à la Q111)</w:t>
            </w:r>
          </w:p>
        </w:tc>
        <w:tc>
          <w:tcPr>
            <w:tcW w:w="214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proofErr w:type="spellStart"/>
            <w:r w:rsidRPr="00AF4910">
              <w:rPr>
                <w:rFonts w:ascii="Arial" w:hAnsi="Arial" w:cs="Arial"/>
              </w:rPr>
              <w:t>Nombre</w:t>
            </w:r>
            <w:proofErr w:type="spellEnd"/>
            <w:r w:rsidRPr="00AF4910">
              <w:rPr>
                <w:rFonts w:ascii="Arial" w:hAnsi="Arial" w:cs="Arial"/>
              </w:rPr>
              <w:t> : |_ _|_ _|</w:t>
            </w:r>
          </w:p>
        </w:tc>
        <w:tc>
          <w:tcPr>
            <w:tcW w:w="51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Q113</w:t>
            </w:r>
          </w:p>
        </w:tc>
      </w:tr>
      <w:tr w:rsidR="00C27603" w:rsidRPr="00446C88" w:rsidTr="00031ED9">
        <w:tc>
          <w:tcPr>
            <w:tcW w:w="220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113</w:t>
            </w:r>
          </w:p>
        </w:tc>
        <w:tc>
          <w:tcPr>
            <w:tcW w:w="2117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Avez-vous fait cela lorsque vous étiez en prison ?</w:t>
            </w:r>
          </w:p>
        </w:tc>
        <w:tc>
          <w:tcPr>
            <w:tcW w:w="214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Oui, tous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Oui, pas tous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Non, aucun 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51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b/>
                <w:bCs/>
                <w:lang w:val="fr-FR"/>
              </w:rPr>
            </w:pPr>
          </w:p>
        </w:tc>
      </w:tr>
      <w:tr w:rsidR="00C27603" w:rsidRPr="00AF4910" w:rsidTr="00031ED9">
        <w:tc>
          <w:tcPr>
            <w:tcW w:w="220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114</w:t>
            </w:r>
          </w:p>
        </w:tc>
        <w:tc>
          <w:tcPr>
            <w:tcW w:w="2117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La pose a-t-elle été pratiquée :</w:t>
            </w:r>
          </w:p>
          <w:p w:rsidR="00C27603" w:rsidRPr="00C27603" w:rsidRDefault="00C27603" w:rsidP="00031ED9">
            <w:pPr>
              <w:rPr>
                <w:rFonts w:ascii="Arial" w:hAnsi="Arial" w:cs="Arial"/>
                <w:i/>
                <w:iCs/>
                <w:lang w:val="fr-FR"/>
              </w:rPr>
            </w:pPr>
          </w:p>
        </w:tc>
        <w:tc>
          <w:tcPr>
            <w:tcW w:w="214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Seul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 l'aide d'un tiers : 2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51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446C88" w:rsidTr="00031ED9">
        <w:tc>
          <w:tcPr>
            <w:tcW w:w="220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115</w:t>
            </w:r>
          </w:p>
        </w:tc>
        <w:tc>
          <w:tcPr>
            <w:tcW w:w="2117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La pose a-t-elle été pratiquée de manière :</w:t>
            </w:r>
          </w:p>
        </w:tc>
        <w:tc>
          <w:tcPr>
            <w:tcW w:w="214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Gratuite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Rémunérée : 2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51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c>
          <w:tcPr>
            <w:tcW w:w="220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116</w:t>
            </w:r>
          </w:p>
        </w:tc>
        <w:tc>
          <w:tcPr>
            <w:tcW w:w="2117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Quel était le matériel utilisé pour la pose ?</w:t>
            </w:r>
          </w:p>
        </w:tc>
        <w:tc>
          <w:tcPr>
            <w:tcW w:w="214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Lame de rasoir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Couvercle de boîte de conserve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                       Autre, précisez</w:t>
            </w:r>
            <w:proofErr w:type="gramStart"/>
            <w:r w:rsidRPr="00C27603">
              <w:rPr>
                <w:rFonts w:ascii="Arial" w:hAnsi="Arial" w:cs="Arial"/>
                <w:lang w:val="fr-FR"/>
              </w:rPr>
              <w:t>………………. :</w:t>
            </w:r>
            <w:proofErr w:type="gramEnd"/>
            <w:r w:rsidRPr="00C27603">
              <w:rPr>
                <w:rFonts w:ascii="Arial" w:hAnsi="Arial" w:cs="Arial"/>
                <w:lang w:val="fr-FR"/>
              </w:rPr>
              <w:t xml:space="preserve">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51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AF4910" w:rsidTr="00031ED9">
        <w:tc>
          <w:tcPr>
            <w:tcW w:w="220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117</w:t>
            </w:r>
          </w:p>
        </w:tc>
        <w:tc>
          <w:tcPr>
            <w:tcW w:w="2117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Le matériel était-il :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(deux réponses possibles)</w:t>
            </w:r>
          </w:p>
        </w:tc>
        <w:tc>
          <w:tcPr>
            <w:tcW w:w="214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Neuf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Usagé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Désinfecté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Souillé (non désinfecté) : 4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51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c>
          <w:tcPr>
            <w:tcW w:w="220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118</w:t>
            </w:r>
          </w:p>
        </w:tc>
        <w:tc>
          <w:tcPr>
            <w:tcW w:w="2117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Y-a-t-il eu des complications après la pose ?</w:t>
            </w:r>
          </w:p>
        </w:tc>
        <w:tc>
          <w:tcPr>
            <w:tcW w:w="214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Oui : 1   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51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  <w:b/>
                <w:bCs/>
              </w:rPr>
            </w:pPr>
            <w:r w:rsidRPr="00AF4910">
              <w:rPr>
                <w:rFonts w:ascii="Arial" w:hAnsi="Arial" w:cs="Arial"/>
                <w:b/>
                <w:bCs/>
              </w:rPr>
              <w:t>Q119</w:t>
            </w:r>
          </w:p>
        </w:tc>
      </w:tr>
      <w:tr w:rsidR="00C27603" w:rsidRPr="00AF4910" w:rsidTr="00031ED9">
        <w:tc>
          <w:tcPr>
            <w:tcW w:w="220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119</w:t>
            </w:r>
          </w:p>
        </w:tc>
        <w:tc>
          <w:tcPr>
            <w:tcW w:w="2117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Si oui, lesquelles ?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(si 1 à la Q 118)</w:t>
            </w:r>
          </w:p>
        </w:tc>
        <w:tc>
          <w:tcPr>
            <w:tcW w:w="214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Gonflement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Douleur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Fièvre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Hémorragie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Problèmes de bandaison : 5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Problèmes de cicatrisation : 6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Autre, précisez…………… : 7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Pad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51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446C88" w:rsidTr="00031ED9">
        <w:tc>
          <w:tcPr>
            <w:tcW w:w="220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120</w:t>
            </w:r>
          </w:p>
        </w:tc>
        <w:tc>
          <w:tcPr>
            <w:tcW w:w="2117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Pourquoi mettez vous des </w:t>
            </w:r>
            <w:proofErr w:type="spellStart"/>
            <w:r w:rsidRPr="00C27603">
              <w:rPr>
                <w:rFonts w:ascii="Arial" w:hAnsi="Arial" w:cs="Arial"/>
                <w:lang w:val="fr-FR"/>
              </w:rPr>
              <w:t>bouglous</w:t>
            </w:r>
            <w:proofErr w:type="spellEnd"/>
            <w:r w:rsidRPr="00C27603">
              <w:rPr>
                <w:rFonts w:ascii="Arial" w:hAnsi="Arial" w:cs="Arial"/>
                <w:lang w:val="fr-FR"/>
              </w:rPr>
              <w:t> ?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(ne pas citer les propositions)</w:t>
            </w:r>
          </w:p>
        </w:tc>
        <w:tc>
          <w:tcPr>
            <w:tcW w:w="214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Parce que je trouve ça beau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Pour augmenter le plaisir sexuel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de mes partenaires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Pour augmenter mon plaisir sexuel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Pour rendre les rapports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sexuels douloureux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Pour avoir une fille plus facilement : 5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Parce que je fais partie d’un clan : 6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Autre : précisez…………… : 7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51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AF4910" w:rsidTr="00031ED9">
        <w:tc>
          <w:tcPr>
            <w:tcW w:w="2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121</w:t>
            </w:r>
          </w:p>
        </w:tc>
        <w:tc>
          <w:tcPr>
            <w:tcW w:w="21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Pensez-vous que les </w:t>
            </w:r>
            <w:proofErr w:type="spellStart"/>
            <w:r w:rsidRPr="00C27603">
              <w:rPr>
                <w:rFonts w:ascii="Arial" w:hAnsi="Arial" w:cs="Arial"/>
                <w:lang w:val="fr-FR"/>
              </w:rPr>
              <w:t>bouglous</w:t>
            </w:r>
            <w:proofErr w:type="spellEnd"/>
            <w:r w:rsidRPr="00C27603">
              <w:rPr>
                <w:rFonts w:ascii="Arial" w:hAnsi="Arial" w:cs="Arial"/>
                <w:lang w:val="fr-FR"/>
              </w:rPr>
              <w:t xml:space="preserve"> gênent l’utilisation du préservatif ? </w:t>
            </w:r>
            <w:r w:rsidRPr="00AF4910">
              <w:rPr>
                <w:rFonts w:ascii="Arial" w:hAnsi="Arial" w:cs="Arial"/>
              </w:rPr>
              <w:t>(</w:t>
            </w:r>
            <w:proofErr w:type="spellStart"/>
            <w:r w:rsidRPr="00AF4910">
              <w:rPr>
                <w:rFonts w:ascii="Arial" w:hAnsi="Arial" w:cs="Arial"/>
              </w:rPr>
              <w:t>difficile</w:t>
            </w:r>
            <w:proofErr w:type="spellEnd"/>
            <w:r w:rsidRPr="00AF4910">
              <w:rPr>
                <w:rFonts w:ascii="Arial" w:hAnsi="Arial" w:cs="Arial"/>
              </w:rPr>
              <w:t xml:space="preserve"> à </w:t>
            </w:r>
            <w:proofErr w:type="spellStart"/>
            <w:r w:rsidRPr="00AF4910">
              <w:rPr>
                <w:rFonts w:ascii="Arial" w:hAnsi="Arial" w:cs="Arial"/>
              </w:rPr>
              <w:t>mettre</w:t>
            </w:r>
            <w:proofErr w:type="spellEnd"/>
            <w:r w:rsidRPr="00AF4910">
              <w:rPr>
                <w:rFonts w:ascii="Arial" w:hAnsi="Arial" w:cs="Arial"/>
              </w:rPr>
              <w:t xml:space="preserve">, </w:t>
            </w:r>
            <w:proofErr w:type="spellStart"/>
            <w:r w:rsidRPr="00AF4910">
              <w:rPr>
                <w:rFonts w:ascii="Arial" w:hAnsi="Arial" w:cs="Arial"/>
              </w:rPr>
              <w:t>davantage</w:t>
            </w:r>
            <w:proofErr w:type="spellEnd"/>
            <w:r w:rsidRPr="00AF4910">
              <w:rPr>
                <w:rFonts w:ascii="Arial" w:hAnsi="Arial" w:cs="Arial"/>
              </w:rPr>
              <w:t xml:space="preserve"> de rupture de </w:t>
            </w:r>
            <w:proofErr w:type="spellStart"/>
            <w:r w:rsidRPr="00AF4910">
              <w:rPr>
                <w:rFonts w:ascii="Arial" w:hAnsi="Arial" w:cs="Arial"/>
              </w:rPr>
              <w:t>préservatif</w:t>
            </w:r>
            <w:proofErr w:type="spellEnd"/>
            <w:r w:rsidRPr="00AF4910">
              <w:rPr>
                <w:rFonts w:ascii="Arial" w:hAnsi="Arial" w:cs="Arial"/>
              </w:rPr>
              <w:t>)</w:t>
            </w:r>
          </w:p>
        </w:tc>
        <w:tc>
          <w:tcPr>
            <w:tcW w:w="21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c>
          <w:tcPr>
            <w:tcW w:w="220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122</w:t>
            </w:r>
          </w:p>
        </w:tc>
        <w:tc>
          <w:tcPr>
            <w:tcW w:w="2117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Vous est-il arrivé de mettre deux préservatifs l’un sur l’autre lors d’un rapport sexuel ?</w:t>
            </w:r>
          </w:p>
        </w:tc>
        <w:tc>
          <w:tcPr>
            <w:tcW w:w="214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lastRenderedPageBreak/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51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c>
          <w:tcPr>
            <w:tcW w:w="220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123</w:t>
            </w:r>
          </w:p>
        </w:tc>
        <w:tc>
          <w:tcPr>
            <w:tcW w:w="2117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Vous êtes vous fait un tatouage ou un piercing pendant votre incarcération ?</w:t>
            </w:r>
          </w:p>
        </w:tc>
        <w:tc>
          <w:tcPr>
            <w:tcW w:w="214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51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</w:tbl>
    <w:p w:rsidR="00C27603" w:rsidRPr="009A2F5C" w:rsidRDefault="00C27603" w:rsidP="00C27603">
      <w:pPr>
        <w:rPr>
          <w:rFonts w:ascii="Arial Black" w:hAnsi="Arial Black" w:cs="Arial Black"/>
          <w:b/>
          <w:bCs/>
        </w:rPr>
      </w:pPr>
      <w:r w:rsidRPr="00367995">
        <w:rPr>
          <w:rFonts w:ascii="Arial Black" w:hAnsi="Arial Black" w:cs="Arial Black"/>
          <w:b/>
          <w:bCs/>
        </w:rPr>
        <w:t>7-INFECTION SEXUELLEMENT TRANSMISSIBLES (IST)</w:t>
      </w:r>
    </w:p>
    <w:p w:rsidR="00C27603" w:rsidRPr="00C27603" w:rsidRDefault="00C27603" w:rsidP="00C27603">
      <w:pPr>
        <w:rPr>
          <w:b/>
          <w:bCs/>
          <w:lang w:val="fr-FR"/>
        </w:rPr>
      </w:pPr>
      <w:r w:rsidRPr="00C27603">
        <w:rPr>
          <w:b/>
          <w:bCs/>
          <w:lang w:val="fr-FR"/>
        </w:rPr>
        <w:t>«  Nous allons parler maintenant des maladies qui peuvent se transmettre par les rapports sexuels»</w:t>
      </w:r>
    </w:p>
    <w:p w:rsidR="00C27603" w:rsidRPr="00C27603" w:rsidRDefault="00C27603" w:rsidP="00C27603">
      <w:pPr>
        <w:rPr>
          <w:rFonts w:ascii="Arial" w:hAnsi="Arial" w:cs="Arial"/>
          <w:lang w:val="fr-FR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92"/>
        <w:gridCol w:w="4917"/>
        <w:gridCol w:w="3320"/>
        <w:gridCol w:w="741"/>
      </w:tblGrid>
      <w:tr w:rsidR="00C27603" w:rsidRPr="00AF4910" w:rsidTr="00031ED9">
        <w:tc>
          <w:tcPr>
            <w:tcW w:w="2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124</w:t>
            </w:r>
          </w:p>
        </w:tc>
        <w:tc>
          <w:tcPr>
            <w:tcW w:w="25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Combien de fois dans votre vie avez-vous déjà eu une infection ou maladie qui se transmet sexuellement ?</w:t>
            </w:r>
          </w:p>
        </w:tc>
        <w:tc>
          <w:tcPr>
            <w:tcW w:w="17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proofErr w:type="spellStart"/>
            <w:r w:rsidRPr="00AF4910">
              <w:rPr>
                <w:rFonts w:ascii="Arial" w:hAnsi="Arial" w:cs="Arial"/>
              </w:rPr>
              <w:t>Nombre</w:t>
            </w:r>
            <w:proofErr w:type="spellEnd"/>
            <w:r w:rsidRPr="00AF4910">
              <w:rPr>
                <w:rFonts w:ascii="Arial" w:hAnsi="Arial" w:cs="Arial"/>
              </w:rPr>
              <w:t xml:space="preserve"> de </w:t>
            </w:r>
            <w:proofErr w:type="spellStart"/>
            <w:r w:rsidRPr="00AF4910">
              <w:rPr>
                <w:rFonts w:ascii="Arial" w:hAnsi="Arial" w:cs="Arial"/>
              </w:rPr>
              <w:t>fois</w:t>
            </w:r>
            <w:proofErr w:type="spellEnd"/>
            <w:r w:rsidRPr="00AF4910">
              <w:rPr>
                <w:rFonts w:ascii="Arial" w:hAnsi="Arial" w:cs="Arial"/>
              </w:rPr>
              <w:t>______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1446"/>
        </w:trPr>
        <w:tc>
          <w:tcPr>
            <w:tcW w:w="2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125</w:t>
            </w:r>
          </w:p>
        </w:tc>
        <w:tc>
          <w:tcPr>
            <w:tcW w:w="25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Nous allons parler de la dernière fois, de quand date cette maladie ?</w:t>
            </w:r>
          </w:p>
        </w:tc>
        <w:tc>
          <w:tcPr>
            <w:tcW w:w="17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Moins d’un an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Plus d’un an mais moins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de 5 ans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                          5 ans et plus : 3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4483"/>
        </w:trPr>
        <w:tc>
          <w:tcPr>
            <w:tcW w:w="2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126</w:t>
            </w:r>
          </w:p>
        </w:tc>
        <w:tc>
          <w:tcPr>
            <w:tcW w:w="25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De quelle maladie ou infection s'agissait-il (dernière fois) ?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(consigne enquêteur : citer si nécessaire)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7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Mycose /champignons / candidose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Chlamydiae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Gonocoque /blennorragie /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chaude pisse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Trichomonas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Syphilis : 5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Papillomavirus /condylome / crêtes de coq : 6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Hépatite B : 7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Mycoplasme : 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Herpès génital : 9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lastRenderedPageBreak/>
              <w:t>VIH / sida : 10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Autre : préciser …………… 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: 11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plus le nom : 12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446C88" w:rsidTr="00031ED9">
        <w:tc>
          <w:tcPr>
            <w:tcW w:w="260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127</w:t>
            </w:r>
          </w:p>
        </w:tc>
        <w:tc>
          <w:tcPr>
            <w:tcW w:w="2596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Avez-vous prévenu votre ou vos partenaire(s) que vous aviez cette maladie ou infection ?  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(</w:t>
            </w:r>
            <w:proofErr w:type="spellStart"/>
            <w:r w:rsidRPr="00AF4910">
              <w:rPr>
                <w:rFonts w:ascii="Arial" w:hAnsi="Arial" w:cs="Arial"/>
              </w:rPr>
              <w:t>consigne</w:t>
            </w:r>
            <w:proofErr w:type="spellEnd"/>
            <w:r w:rsidRPr="00AF4910">
              <w:rPr>
                <w:rFonts w:ascii="Arial" w:hAnsi="Arial" w:cs="Arial"/>
              </w:rPr>
              <w:t xml:space="preserve"> </w:t>
            </w:r>
            <w:proofErr w:type="spellStart"/>
            <w:r w:rsidRPr="00AF4910">
              <w:rPr>
                <w:rFonts w:ascii="Arial" w:hAnsi="Arial" w:cs="Arial"/>
              </w:rPr>
              <w:t>enquêteur</w:t>
            </w:r>
            <w:proofErr w:type="spellEnd"/>
            <w:r w:rsidRPr="00AF4910">
              <w:rPr>
                <w:rFonts w:ascii="Arial" w:hAnsi="Arial" w:cs="Arial"/>
              </w:rPr>
              <w:t> : citer)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  <w:tc>
          <w:tcPr>
            <w:tcW w:w="1753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  <w:r w:rsidRPr="00C27603">
              <w:rPr>
                <w:rFonts w:ascii="Arial" w:eastAsia="MS Mincho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  <w:r w:rsidRPr="00C27603">
              <w:rPr>
                <w:rFonts w:ascii="Arial" w:eastAsia="MS Mincho" w:hAnsi="Arial" w:cs="Arial"/>
                <w:lang w:val="fr-FR"/>
              </w:rPr>
              <w:t>Oui mais pas tous : 2</w:t>
            </w:r>
          </w:p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  <w:r w:rsidRPr="00C27603">
              <w:rPr>
                <w:rFonts w:ascii="Arial" w:eastAsia="MS Mincho" w:hAnsi="Arial" w:cs="Arial"/>
                <w:lang w:val="fr-FR"/>
              </w:rPr>
              <w:t>Non : 3</w:t>
            </w:r>
          </w:p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  <w:r w:rsidRPr="00C27603">
              <w:rPr>
                <w:rFonts w:ascii="Arial" w:eastAsia="MS Mincho" w:hAnsi="Arial" w:cs="Arial"/>
                <w:lang w:val="fr-FR"/>
              </w:rPr>
              <w:t xml:space="preserve">C’est lui ou l’un deux </w:t>
            </w:r>
          </w:p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  <w:r w:rsidRPr="00C27603">
              <w:rPr>
                <w:rFonts w:ascii="Arial" w:eastAsia="MS Mincho" w:hAnsi="Arial" w:cs="Arial"/>
                <w:lang w:val="fr-FR"/>
              </w:rPr>
              <w:t>qui m’a prévenu(e) : 4</w:t>
            </w:r>
          </w:p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  <w:r w:rsidRPr="00C27603">
              <w:rPr>
                <w:rFonts w:ascii="Arial" w:eastAsia="MS Mincho" w:hAnsi="Arial" w:cs="Arial"/>
                <w:lang w:val="fr-FR"/>
              </w:rPr>
              <w:t>Pas de réponse : 99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391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</w:tbl>
    <w:p w:rsidR="00C27603" w:rsidRPr="00C27603" w:rsidRDefault="00C27603" w:rsidP="00C27603">
      <w:pPr>
        <w:rPr>
          <w:rFonts w:ascii="Arial" w:hAnsi="Arial" w:cs="Arial"/>
          <w:lang w:val="fr-FR"/>
        </w:rPr>
      </w:pPr>
    </w:p>
    <w:p w:rsidR="00C27603" w:rsidRPr="00C27603" w:rsidRDefault="00C27603" w:rsidP="00C27603">
      <w:pPr>
        <w:rPr>
          <w:rFonts w:ascii="Arial Black" w:hAnsi="Arial Black" w:cs="Arial Black"/>
          <w:b/>
          <w:bCs/>
          <w:lang w:val="fr-FR"/>
        </w:rPr>
      </w:pPr>
      <w:r w:rsidRPr="00C27603">
        <w:rPr>
          <w:rFonts w:ascii="Arial Black" w:hAnsi="Arial Black" w:cs="Arial Black"/>
          <w:b/>
          <w:bCs/>
          <w:lang w:val="fr-FR"/>
        </w:rPr>
        <w:t xml:space="preserve">8-DEPISTAGE DU  VIH </w:t>
      </w:r>
    </w:p>
    <w:p w:rsidR="00C27603" w:rsidRPr="00C27603" w:rsidRDefault="00C27603" w:rsidP="00C27603">
      <w:pPr>
        <w:rPr>
          <w:rFonts w:ascii="Arial" w:hAnsi="Arial" w:cs="Arial"/>
          <w:b/>
          <w:bCs/>
          <w:lang w:val="fr-FR"/>
        </w:rPr>
      </w:pPr>
      <w:r w:rsidRPr="00C27603">
        <w:rPr>
          <w:rFonts w:ascii="Arial" w:hAnsi="Arial" w:cs="Arial"/>
          <w:b/>
          <w:bCs/>
          <w:lang w:val="fr-FR"/>
        </w:rPr>
        <w:t xml:space="preserve"> « Nous allons parler du test de dépistage du VIH »</w:t>
      </w:r>
    </w:p>
    <w:p w:rsidR="00C27603" w:rsidRPr="00C27603" w:rsidRDefault="00C27603" w:rsidP="00C27603">
      <w:pPr>
        <w:rPr>
          <w:rFonts w:ascii="Arial" w:hAnsi="Arial" w:cs="Arial"/>
          <w:b/>
          <w:bCs/>
          <w:lang w:val="fr-FR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07"/>
        <w:gridCol w:w="4167"/>
        <w:gridCol w:w="4059"/>
        <w:gridCol w:w="737"/>
      </w:tblGrid>
      <w:tr w:rsidR="00C27603" w:rsidRPr="00AF4910" w:rsidTr="00031ED9">
        <w:tc>
          <w:tcPr>
            <w:tcW w:w="2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128</w:t>
            </w:r>
          </w:p>
        </w:tc>
        <w:tc>
          <w:tcPr>
            <w:tcW w:w="22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Au cours de votre vie, avez-vous déjà effectué un test de dépistage du virus du sida ? 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(consigne enquêteur : si « Oui », relancer « Une fois ? </w:t>
            </w:r>
            <w:proofErr w:type="spellStart"/>
            <w:r w:rsidRPr="00AF4910">
              <w:rPr>
                <w:rFonts w:ascii="Arial" w:hAnsi="Arial" w:cs="Arial"/>
              </w:rPr>
              <w:t>Plusieurs</w:t>
            </w:r>
            <w:proofErr w:type="spellEnd"/>
            <w:r w:rsidRPr="00AF491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AF4910">
              <w:rPr>
                <w:rFonts w:ascii="Arial" w:hAnsi="Arial" w:cs="Arial"/>
              </w:rPr>
              <w:t>fois</w:t>
            </w:r>
            <w:proofErr w:type="spellEnd"/>
            <w:r w:rsidRPr="00AF4910">
              <w:rPr>
                <w:rFonts w:ascii="Arial" w:hAnsi="Arial" w:cs="Arial"/>
              </w:rPr>
              <w:t xml:space="preserve"> ?</w:t>
            </w:r>
            <w:proofErr w:type="gramEnd"/>
            <w:r w:rsidRPr="00AF4910">
              <w:rPr>
                <w:rFonts w:ascii="Arial" w:hAnsi="Arial" w:cs="Arial"/>
              </w:rPr>
              <w:t xml:space="preserve"> »)</w:t>
            </w:r>
          </w:p>
        </w:tc>
        <w:tc>
          <w:tcPr>
            <w:tcW w:w="21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Oui, plusieurs fois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Oui, une fois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Q132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Q132</w:t>
            </w:r>
          </w:p>
        </w:tc>
      </w:tr>
      <w:tr w:rsidR="00C27603" w:rsidRPr="00AF4910" w:rsidTr="00031ED9">
        <w:tc>
          <w:tcPr>
            <w:tcW w:w="2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129</w:t>
            </w:r>
          </w:p>
        </w:tc>
        <w:tc>
          <w:tcPr>
            <w:tcW w:w="22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Avez-vous effectué un test au cours des 5 dernières années ? 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(consigne enquêteur : si « Oui », relancer </w:t>
            </w:r>
            <w:r w:rsidRPr="00C27603">
              <w:rPr>
                <w:rFonts w:ascii="Arial" w:hAnsi="Arial" w:cs="Arial"/>
                <w:lang w:val="fr-FR"/>
              </w:rPr>
              <w:lastRenderedPageBreak/>
              <w:t xml:space="preserve">« Une fois ? </w:t>
            </w:r>
            <w:proofErr w:type="spellStart"/>
            <w:r w:rsidRPr="00AF4910">
              <w:rPr>
                <w:rFonts w:ascii="Arial" w:hAnsi="Arial" w:cs="Arial"/>
              </w:rPr>
              <w:t>Plusieurs</w:t>
            </w:r>
            <w:proofErr w:type="spellEnd"/>
            <w:r w:rsidRPr="00AF491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AF4910">
              <w:rPr>
                <w:rFonts w:ascii="Arial" w:hAnsi="Arial" w:cs="Arial"/>
              </w:rPr>
              <w:t>fois</w:t>
            </w:r>
            <w:proofErr w:type="spellEnd"/>
            <w:r w:rsidRPr="00AF4910">
              <w:rPr>
                <w:rFonts w:ascii="Arial" w:hAnsi="Arial" w:cs="Arial"/>
              </w:rPr>
              <w:t xml:space="preserve"> ?</w:t>
            </w:r>
            <w:proofErr w:type="gramEnd"/>
            <w:r w:rsidRPr="00AF4910">
              <w:rPr>
                <w:rFonts w:ascii="Arial" w:hAnsi="Arial" w:cs="Arial"/>
              </w:rPr>
              <w:t xml:space="preserve"> »)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  <w:tc>
          <w:tcPr>
            <w:tcW w:w="21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lastRenderedPageBreak/>
              <w:t>Oui, plusieurs fois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Oui, une fois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lastRenderedPageBreak/>
              <w:t>Non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Q132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Q132</w:t>
            </w:r>
          </w:p>
        </w:tc>
      </w:tr>
      <w:tr w:rsidR="00C27603" w:rsidRPr="00AF4910" w:rsidTr="00031ED9">
        <w:tc>
          <w:tcPr>
            <w:tcW w:w="2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130</w:t>
            </w:r>
          </w:p>
        </w:tc>
        <w:tc>
          <w:tcPr>
            <w:tcW w:w="22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EF3664" w:rsidRDefault="00C27603" w:rsidP="00031ED9">
            <w:pPr>
              <w:rPr>
                <w:rFonts w:ascii="Arial" w:hAnsi="Arial" w:cs="Arial"/>
                <w:lang w:val="fr-FR"/>
                <w:rPrChange w:id="0" w:author="HDJHuberF" w:date="2015-09-07T12:06:00Z">
                  <w:rPr>
                    <w:rFonts w:ascii="Arial" w:hAnsi="Arial" w:cs="Arial"/>
                  </w:rPr>
                </w:rPrChange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Et dans les 12 derniers mois ? (consigne enquêteur : si « Oui », relancer « Une fois ? </w:t>
            </w:r>
            <w:r w:rsidR="00A94201" w:rsidRPr="00A94201">
              <w:rPr>
                <w:rFonts w:ascii="Arial" w:hAnsi="Arial" w:cs="Arial"/>
                <w:lang w:val="fr-FR"/>
                <w:rPrChange w:id="1" w:author="HDJHuberF" w:date="2015-09-07T12:06:00Z">
                  <w:rPr>
                    <w:rFonts w:ascii="Arial" w:hAnsi="Arial" w:cs="Arial"/>
                    <w:color w:val="0000FF"/>
                    <w:u w:val="single"/>
                  </w:rPr>
                </w:rPrChange>
              </w:rPr>
              <w:t>Plusieurs fois ? »</w:t>
            </w:r>
          </w:p>
        </w:tc>
        <w:tc>
          <w:tcPr>
            <w:tcW w:w="21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Oui, plusieurs fois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Oui, une fois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Q132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Q132</w:t>
            </w:r>
          </w:p>
        </w:tc>
      </w:tr>
      <w:tr w:rsidR="00C27603" w:rsidRPr="00AF4910" w:rsidTr="00031ED9">
        <w:tc>
          <w:tcPr>
            <w:tcW w:w="2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131</w:t>
            </w:r>
          </w:p>
        </w:tc>
        <w:tc>
          <w:tcPr>
            <w:tcW w:w="22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Concernant votre statut sérologique, vous diriez que… </w:t>
            </w:r>
          </w:p>
        </w:tc>
        <w:tc>
          <w:tcPr>
            <w:tcW w:w="21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  <w:r w:rsidRPr="00C27603">
              <w:rPr>
                <w:rFonts w:ascii="Arial" w:eastAsia="MS Mincho" w:hAnsi="Arial" w:cs="Arial"/>
                <w:lang w:val="fr-FR"/>
              </w:rPr>
              <w:t xml:space="preserve">Vous êtes séronégatif </w:t>
            </w:r>
          </w:p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  <w:r w:rsidRPr="00C27603">
              <w:rPr>
                <w:rFonts w:ascii="Arial" w:eastAsia="MS Mincho" w:hAnsi="Arial" w:cs="Arial"/>
                <w:lang w:val="fr-FR"/>
              </w:rPr>
              <w:t xml:space="preserve">(vous n’êtes pas contaminé </w:t>
            </w:r>
          </w:p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  <w:r w:rsidRPr="00C27603">
              <w:rPr>
                <w:rFonts w:ascii="Arial" w:eastAsia="MS Mincho" w:hAnsi="Arial" w:cs="Arial"/>
                <w:lang w:val="fr-FR"/>
              </w:rPr>
              <w:t>par le virus du sida)</w:t>
            </w:r>
            <w:r w:rsidRPr="00C27603">
              <w:rPr>
                <w:rFonts w:ascii="Arial" w:eastAsia="MS Mincho" w:hAnsi="Arial"/>
                <w:lang w:val="fr-FR"/>
              </w:rPr>
              <w:t> </w:t>
            </w:r>
            <w:r w:rsidRPr="00C27603">
              <w:rPr>
                <w:rFonts w:ascii="Arial" w:eastAsia="MS Mincho" w:hAnsi="Arial" w:cs="Arial"/>
                <w:lang w:val="fr-FR"/>
              </w:rPr>
              <w:t>: 1</w:t>
            </w:r>
          </w:p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Vous étiez séronégatif lors du dernier test mais vous n’êtes plus certain de l’être encore aujourd’hui : 2</w:t>
            </w:r>
          </w:p>
          <w:p w:rsidR="00C27603" w:rsidRPr="00C27603" w:rsidRDefault="00C27603" w:rsidP="00031ED9">
            <w:pPr>
              <w:rPr>
                <w:rFonts w:ascii="Arial" w:eastAsia="MS Mincho" w:hAnsi="Arial"/>
                <w:lang w:val="fr-FR"/>
              </w:rPr>
            </w:pPr>
            <w:r w:rsidRPr="00C27603">
              <w:rPr>
                <w:rFonts w:ascii="Arial" w:eastAsia="MS Mincho" w:hAnsi="Arial" w:cs="Arial"/>
                <w:lang w:val="fr-FR"/>
              </w:rPr>
              <w:t>Vous êtes séropositif (vous êtes contaminé par le virus du sida)</w:t>
            </w:r>
            <w:r w:rsidRPr="00C27603">
              <w:rPr>
                <w:rFonts w:ascii="Arial" w:eastAsia="MS Mincho" w:hAnsi="Arial"/>
                <w:lang w:val="fr-FR"/>
              </w:rPr>
              <w:t> </w:t>
            </w:r>
            <w:r w:rsidRPr="00C27603">
              <w:rPr>
                <w:rFonts w:ascii="Arial" w:eastAsia="MS Mincho" w:hAnsi="Arial" w:cs="Arial"/>
                <w:lang w:val="fr-FR"/>
              </w:rPr>
              <w:t>: 3</w:t>
            </w:r>
          </w:p>
          <w:p w:rsidR="00C27603" w:rsidRPr="009A2F5C" w:rsidRDefault="00C27603" w:rsidP="00031ED9">
            <w:pPr>
              <w:rPr>
                <w:rFonts w:ascii="Arial" w:eastAsia="MS Mincho" w:hAnsi="Arial"/>
              </w:rPr>
            </w:pPr>
            <w:r w:rsidRPr="009A2F5C">
              <w:rPr>
                <w:rFonts w:ascii="Arial" w:eastAsia="MS Mincho" w:hAnsi="Arial" w:cs="Arial"/>
              </w:rPr>
              <w:t xml:space="preserve">Pas de </w:t>
            </w:r>
            <w:proofErr w:type="spellStart"/>
            <w:r w:rsidRPr="009A2F5C">
              <w:rPr>
                <w:rFonts w:ascii="Arial" w:eastAsia="MS Mincho" w:hAnsi="Arial" w:cs="Arial"/>
              </w:rPr>
              <w:t>réponse</w:t>
            </w:r>
            <w:proofErr w:type="spellEnd"/>
            <w:r w:rsidRPr="009A2F5C">
              <w:rPr>
                <w:rFonts w:ascii="Arial" w:eastAsia="MS Mincho" w:hAnsi="Arial" w:cs="Arial"/>
              </w:rPr>
              <w:t> : 99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c>
          <w:tcPr>
            <w:tcW w:w="2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132</w:t>
            </w:r>
          </w:p>
        </w:tc>
        <w:tc>
          <w:tcPr>
            <w:tcW w:w="22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Avez-vous réalisé un test de dépistage du virus du sida en prison ?</w:t>
            </w:r>
          </w:p>
        </w:tc>
        <w:tc>
          <w:tcPr>
            <w:tcW w:w="21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Q 134</w:t>
            </w:r>
          </w:p>
        </w:tc>
      </w:tr>
      <w:tr w:rsidR="00C27603" w:rsidRPr="00AF4910" w:rsidTr="00031ED9">
        <w:tc>
          <w:tcPr>
            <w:tcW w:w="2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133</w:t>
            </w:r>
          </w:p>
        </w:tc>
        <w:tc>
          <w:tcPr>
            <w:tcW w:w="22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Vous a-t-on convoqué pour vous rendre le résultat de ce test ?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(</w:t>
            </w:r>
            <w:proofErr w:type="spellStart"/>
            <w:r w:rsidRPr="00AF4910">
              <w:rPr>
                <w:rFonts w:ascii="Arial" w:hAnsi="Arial" w:cs="Arial"/>
              </w:rPr>
              <w:t>si</w:t>
            </w:r>
            <w:proofErr w:type="spellEnd"/>
            <w:r w:rsidRPr="00AF4910">
              <w:rPr>
                <w:rFonts w:ascii="Arial" w:hAnsi="Arial" w:cs="Arial"/>
              </w:rPr>
              <w:t xml:space="preserve">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 xml:space="preserve"> 1 à la 132)</w:t>
            </w:r>
          </w:p>
        </w:tc>
        <w:tc>
          <w:tcPr>
            <w:tcW w:w="21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 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c>
          <w:tcPr>
            <w:tcW w:w="2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134</w:t>
            </w:r>
          </w:p>
        </w:tc>
        <w:tc>
          <w:tcPr>
            <w:tcW w:w="22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Connaissez-vous votre statut sérologique </w:t>
            </w:r>
            <w:r w:rsidRPr="00C27603">
              <w:rPr>
                <w:rFonts w:ascii="Arial" w:hAnsi="Arial" w:cs="Arial"/>
                <w:lang w:val="fr-FR"/>
              </w:rPr>
              <w:lastRenderedPageBreak/>
              <w:t>vis à vis de l’hépatite C ?</w:t>
            </w:r>
          </w:p>
        </w:tc>
        <w:tc>
          <w:tcPr>
            <w:tcW w:w="21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lastRenderedPageBreak/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lastRenderedPageBreak/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 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Q136</w:t>
            </w:r>
          </w:p>
        </w:tc>
      </w:tr>
      <w:tr w:rsidR="00C27603" w:rsidRPr="00AF4910" w:rsidTr="00031ED9">
        <w:tc>
          <w:tcPr>
            <w:tcW w:w="2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135</w:t>
            </w:r>
          </w:p>
        </w:tc>
        <w:tc>
          <w:tcPr>
            <w:tcW w:w="22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Si oui, quel est-t-il ?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(</w:t>
            </w:r>
            <w:proofErr w:type="spellStart"/>
            <w:r w:rsidRPr="00AF4910">
              <w:rPr>
                <w:rFonts w:ascii="Arial" w:hAnsi="Arial" w:cs="Arial"/>
              </w:rPr>
              <w:t>si</w:t>
            </w:r>
            <w:proofErr w:type="spellEnd"/>
            <w:r w:rsidRPr="00AF4910">
              <w:rPr>
                <w:rFonts w:ascii="Arial" w:hAnsi="Arial" w:cs="Arial"/>
              </w:rPr>
              <w:t xml:space="preserve">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 xml:space="preserve"> 1 à la 134)</w:t>
            </w:r>
          </w:p>
        </w:tc>
        <w:tc>
          <w:tcPr>
            <w:tcW w:w="21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Négatif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Positif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</w:tbl>
    <w:p w:rsidR="00C27603" w:rsidRPr="009A2F5C" w:rsidRDefault="00C27603" w:rsidP="00C27603">
      <w:pPr>
        <w:rPr>
          <w:rFonts w:ascii="Arial" w:hAnsi="Arial" w:cs="Arial"/>
        </w:rPr>
      </w:pPr>
    </w:p>
    <w:p w:rsidR="00C27603" w:rsidRPr="009A2F5C" w:rsidRDefault="00C27603" w:rsidP="00C27603">
      <w:pPr>
        <w:rPr>
          <w:rFonts w:ascii="Arial" w:hAnsi="Arial" w:cs="Arial"/>
        </w:rPr>
      </w:pPr>
      <w:r w:rsidRPr="009A2F5C">
        <w:rPr>
          <w:rFonts w:ascii="Arial" w:hAnsi="Arial" w:cs="Arial"/>
        </w:rPr>
        <w:br w:type="page"/>
      </w:r>
    </w:p>
    <w:p w:rsidR="00C27603" w:rsidRPr="00C27603" w:rsidRDefault="00C27603" w:rsidP="00C27603">
      <w:pPr>
        <w:rPr>
          <w:rFonts w:ascii="Arial Black" w:hAnsi="Arial Black" w:cs="Arial Black"/>
          <w:b/>
          <w:bCs/>
          <w:lang w:val="fr-FR"/>
        </w:rPr>
      </w:pPr>
      <w:r w:rsidRPr="00C27603">
        <w:rPr>
          <w:rFonts w:ascii="Arial Black" w:hAnsi="Arial Black" w:cs="Arial Black"/>
          <w:b/>
          <w:bCs/>
          <w:lang w:val="fr-FR"/>
        </w:rPr>
        <w:lastRenderedPageBreak/>
        <w:t>9-PROXIMITE A LA MALADIE ET AUX PERSONNES SEROPOSITIVES</w:t>
      </w:r>
    </w:p>
    <w:p w:rsidR="00C27603" w:rsidRPr="00C27603" w:rsidRDefault="00C27603" w:rsidP="00C27603">
      <w:pPr>
        <w:rPr>
          <w:rFonts w:ascii="Arial" w:hAnsi="Arial" w:cs="Arial"/>
          <w:lang w:val="fr-F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31"/>
        <w:gridCol w:w="4642"/>
        <w:gridCol w:w="3616"/>
        <w:gridCol w:w="711"/>
      </w:tblGrid>
      <w:tr w:rsidR="00C27603" w:rsidRPr="00AF4910" w:rsidTr="00031ED9">
        <w:trPr>
          <w:trHeight w:val="723"/>
        </w:trPr>
        <w:tc>
          <w:tcPr>
            <w:tcW w:w="280" w:type="pct"/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136</w:t>
            </w:r>
          </w:p>
        </w:tc>
        <w:tc>
          <w:tcPr>
            <w:tcW w:w="2443" w:type="pct"/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Connaissez-vous, personnellement, dans votre entourage (famille, amis, collègues…) une ou plusieurs personnes séropositives ou malades du sida ? </w:t>
            </w:r>
            <w:r w:rsidRPr="00AF4910">
              <w:rPr>
                <w:rFonts w:ascii="Arial" w:hAnsi="Arial" w:cs="Arial"/>
              </w:rPr>
              <w:t>(</w:t>
            </w:r>
            <w:proofErr w:type="spellStart"/>
            <w:r w:rsidRPr="00AF4910">
              <w:rPr>
                <w:rFonts w:ascii="Arial" w:hAnsi="Arial" w:cs="Arial"/>
              </w:rPr>
              <w:t>consigne</w:t>
            </w:r>
            <w:proofErr w:type="spellEnd"/>
            <w:r w:rsidRPr="00AF4910">
              <w:rPr>
                <w:rFonts w:ascii="Arial" w:hAnsi="Arial" w:cs="Arial"/>
              </w:rPr>
              <w:t xml:space="preserve"> </w:t>
            </w:r>
            <w:proofErr w:type="spellStart"/>
            <w:r w:rsidRPr="00AF4910">
              <w:rPr>
                <w:rFonts w:ascii="Arial" w:hAnsi="Arial" w:cs="Arial"/>
              </w:rPr>
              <w:t>enquêteur</w:t>
            </w:r>
            <w:proofErr w:type="spellEnd"/>
            <w:r w:rsidRPr="00AF4910">
              <w:rPr>
                <w:rFonts w:ascii="Arial" w:hAnsi="Arial" w:cs="Arial"/>
              </w:rPr>
              <w:t> : citer)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  <w:tc>
          <w:tcPr>
            <w:tcW w:w="1903" w:type="pct"/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Oui, une personne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Oui, plusieurs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Non, aucune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374" w:type="pct"/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Q 138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Q138</w:t>
            </w:r>
          </w:p>
        </w:tc>
      </w:tr>
      <w:tr w:rsidR="00C27603" w:rsidRPr="00AF4910" w:rsidTr="00031ED9">
        <w:trPr>
          <w:trHeight w:val="723"/>
        </w:trPr>
        <w:tc>
          <w:tcPr>
            <w:tcW w:w="280" w:type="pct"/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137</w:t>
            </w:r>
          </w:p>
        </w:tc>
        <w:tc>
          <w:tcPr>
            <w:tcW w:w="2443" w:type="pct"/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S'agit-il… 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(consigne enquêteur : si plusieurs personnes connues – relancer « Quelle autre personne ?»)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ab/>
            </w:r>
            <w:r w:rsidRPr="00C27603">
              <w:rPr>
                <w:rFonts w:ascii="Arial" w:hAnsi="Arial" w:cs="Arial"/>
                <w:lang w:val="fr-FR"/>
              </w:rPr>
              <w:tab/>
            </w:r>
            <w:r w:rsidRPr="00C27603">
              <w:rPr>
                <w:rFonts w:ascii="Arial" w:hAnsi="Arial" w:cs="Arial"/>
                <w:lang w:val="fr-FR"/>
              </w:rPr>
              <w:tab/>
            </w:r>
            <w:r w:rsidRPr="00C27603">
              <w:rPr>
                <w:rFonts w:ascii="Arial" w:hAnsi="Arial" w:cs="Arial"/>
                <w:lang w:val="fr-FR"/>
              </w:rPr>
              <w:tab/>
            </w:r>
            <w:r w:rsidRPr="00C27603">
              <w:rPr>
                <w:rFonts w:ascii="Arial" w:hAnsi="Arial" w:cs="Arial"/>
                <w:lang w:val="fr-FR"/>
              </w:rPr>
              <w:tab/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(si réponses 1 et 2 à la 137)</w:t>
            </w:r>
          </w:p>
        </w:tc>
        <w:tc>
          <w:tcPr>
            <w:tcW w:w="1903" w:type="pct"/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De votre partenaire sexuel actuel ou de l’un de vos partenaires actuel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D’un parent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D’un ami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D’une personne avec qui vous avez eu des relations sexuelles dans le passé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D’un(e) collègue de travail : 5</w:t>
            </w:r>
            <w:r w:rsidRPr="00C27603">
              <w:rPr>
                <w:rFonts w:ascii="Arial" w:hAnsi="Arial" w:cs="Arial"/>
                <w:lang w:val="fr-FR"/>
              </w:rPr>
              <w:tab/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D’une connaissance : 6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De quelqu'un dont vous avez entendu parler sans le connaître personnellement) : 7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De vous-même : 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Autre : </w:t>
            </w:r>
            <w:proofErr w:type="spellStart"/>
            <w:r w:rsidRPr="00C27603">
              <w:rPr>
                <w:rFonts w:ascii="Arial" w:hAnsi="Arial" w:cs="Arial"/>
                <w:lang w:val="fr-FR"/>
              </w:rPr>
              <w:t>préciser_______________</w:t>
            </w:r>
            <w:proofErr w:type="spellEnd"/>
            <w:r w:rsidRPr="00C27603">
              <w:rPr>
                <w:rFonts w:ascii="Arial" w:hAnsi="Arial" w:cs="Arial"/>
                <w:lang w:val="fr-FR"/>
              </w:rPr>
              <w:t> : 9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374" w:type="pct"/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AF4910" w:rsidTr="00031ED9">
        <w:trPr>
          <w:trHeight w:val="723"/>
        </w:trPr>
        <w:tc>
          <w:tcPr>
            <w:tcW w:w="280" w:type="pct"/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138</w:t>
            </w:r>
          </w:p>
        </w:tc>
        <w:tc>
          <w:tcPr>
            <w:tcW w:w="2443" w:type="pct"/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Avez-vous connaissance de personnes séropositives ou malades du sida dans la prison ?</w:t>
            </w:r>
          </w:p>
        </w:tc>
        <w:tc>
          <w:tcPr>
            <w:tcW w:w="1903" w:type="pct"/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Oui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374" w:type="pct"/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Q140</w:t>
            </w:r>
          </w:p>
        </w:tc>
      </w:tr>
      <w:tr w:rsidR="00C27603" w:rsidRPr="00446C88" w:rsidTr="00031ED9">
        <w:trPr>
          <w:trHeight w:val="1650"/>
        </w:trPr>
        <w:tc>
          <w:tcPr>
            <w:tcW w:w="280" w:type="pct"/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139</w:t>
            </w:r>
          </w:p>
        </w:tc>
        <w:tc>
          <w:tcPr>
            <w:tcW w:w="2443" w:type="pct"/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Comment le savez-vous / le croyez-vous ?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(</w:t>
            </w:r>
            <w:proofErr w:type="spellStart"/>
            <w:r w:rsidRPr="00AF4910">
              <w:rPr>
                <w:rFonts w:ascii="Arial" w:hAnsi="Arial" w:cs="Arial"/>
              </w:rPr>
              <w:t>si</w:t>
            </w:r>
            <w:proofErr w:type="spellEnd"/>
            <w:r w:rsidRPr="00AF4910">
              <w:rPr>
                <w:rFonts w:ascii="Arial" w:hAnsi="Arial" w:cs="Arial"/>
              </w:rPr>
              <w:t xml:space="preserve">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 xml:space="preserve"> 1  à la 139)</w:t>
            </w:r>
          </w:p>
        </w:tc>
        <w:tc>
          <w:tcPr>
            <w:tcW w:w="1903" w:type="pct"/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Parce que cela se voit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Parce que la personne m’a parlé de sa séropositivité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Parce que quelqu’un me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l’a dit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lastRenderedPageBreak/>
              <w:t>Autre : précisez : __________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374" w:type="pct"/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</w:tbl>
    <w:p w:rsidR="00C27603" w:rsidRPr="00C27603" w:rsidRDefault="00C27603" w:rsidP="00C27603">
      <w:pPr>
        <w:rPr>
          <w:rFonts w:ascii="Arial" w:hAnsi="Arial" w:cs="Arial"/>
          <w:lang w:val="fr-FR"/>
        </w:rPr>
      </w:pPr>
    </w:p>
    <w:p w:rsidR="00C27603" w:rsidRPr="00C27603" w:rsidRDefault="00C27603" w:rsidP="00C27603">
      <w:pPr>
        <w:rPr>
          <w:rFonts w:ascii="Arial Black" w:hAnsi="Arial Black" w:cs="Arial Black"/>
          <w:b/>
          <w:bCs/>
          <w:lang w:val="fr-FR"/>
        </w:rPr>
      </w:pPr>
      <w:r w:rsidRPr="00C27603">
        <w:rPr>
          <w:rFonts w:ascii="Arial Black" w:hAnsi="Arial Black" w:cs="Arial Black"/>
          <w:b/>
          <w:bCs/>
          <w:lang w:val="fr-FR"/>
        </w:rPr>
        <w:t>10-INTERVENTIONS DE PREVENTION et UTILISATION DES MEDIAS</w:t>
      </w:r>
    </w:p>
    <w:p w:rsidR="00C27603" w:rsidRPr="00C27603" w:rsidRDefault="00C27603" w:rsidP="00C27603">
      <w:pPr>
        <w:rPr>
          <w:b/>
          <w:bCs/>
          <w:lang w:val="fr-FR"/>
        </w:rPr>
      </w:pPr>
      <w:r w:rsidRPr="00C27603">
        <w:rPr>
          <w:b/>
          <w:bCs/>
          <w:lang w:val="fr-FR"/>
        </w:rPr>
        <w:t xml:space="preserve"> “ Nous allons parler des messages sur le VIH/SIDA que vous avez pu avoir par les médias. »</w:t>
      </w:r>
    </w:p>
    <w:p w:rsidR="00C27603" w:rsidRPr="00C27603" w:rsidRDefault="00C27603" w:rsidP="00C27603">
      <w:pPr>
        <w:rPr>
          <w:lang w:val="fr-FR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78"/>
        <w:gridCol w:w="4205"/>
        <w:gridCol w:w="4054"/>
        <w:gridCol w:w="733"/>
      </w:tblGrid>
      <w:tr w:rsidR="00C27603" w:rsidRPr="00AF4910" w:rsidTr="00031ED9">
        <w:trPr>
          <w:trHeight w:val="2222"/>
        </w:trPr>
        <w:tc>
          <w:tcPr>
            <w:tcW w:w="245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140</w:t>
            </w:r>
          </w:p>
        </w:tc>
        <w:tc>
          <w:tcPr>
            <w:tcW w:w="222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Avez-vous déjà lu, vu ou entendu des informations sur le VIH/SIDA ?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  <w:i/>
                <w:iCs/>
              </w:rPr>
            </w:pPr>
            <w:r w:rsidRPr="00AF4910">
              <w:rPr>
                <w:rFonts w:ascii="Arial" w:hAnsi="Arial" w:cs="Arial"/>
                <w:i/>
                <w:iCs/>
              </w:rPr>
              <w:t>(</w:t>
            </w:r>
            <w:proofErr w:type="spellStart"/>
            <w:r w:rsidRPr="00AF4910">
              <w:rPr>
                <w:rFonts w:ascii="Arial" w:hAnsi="Arial" w:cs="Arial"/>
                <w:i/>
                <w:iCs/>
              </w:rPr>
              <w:t>plusieurs</w:t>
            </w:r>
            <w:proofErr w:type="spellEnd"/>
            <w:r w:rsidRPr="00AF4910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AF4910">
              <w:rPr>
                <w:rFonts w:ascii="Arial" w:hAnsi="Arial" w:cs="Arial"/>
                <w:i/>
                <w:iCs/>
              </w:rPr>
              <w:t>réponses</w:t>
            </w:r>
            <w:proofErr w:type="spellEnd"/>
            <w:r w:rsidRPr="00AF4910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AF4910">
              <w:rPr>
                <w:rFonts w:ascii="Arial" w:hAnsi="Arial" w:cs="Arial"/>
                <w:i/>
                <w:iCs/>
              </w:rPr>
              <w:t>possibles</w:t>
            </w:r>
            <w:proofErr w:type="spellEnd"/>
            <w:r w:rsidRPr="00AF4910">
              <w:rPr>
                <w:rFonts w:ascii="Arial" w:hAnsi="Arial" w:cs="Arial"/>
                <w:i/>
                <w:iCs/>
              </w:rPr>
              <w:t>)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Dans les journaux : 1 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 la télévision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 la radio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Affiches dans la rue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Structures, associations : 5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Jamais : 6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 xml:space="preserve"> : 99 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  <w:tr w:rsidR="00C27603" w:rsidRPr="00446C88" w:rsidTr="00031ED9">
        <w:trPr>
          <w:trHeight w:val="2134"/>
        </w:trPr>
        <w:tc>
          <w:tcPr>
            <w:tcW w:w="245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141</w:t>
            </w:r>
          </w:p>
        </w:tc>
        <w:tc>
          <w:tcPr>
            <w:tcW w:w="2223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Le mois dernier,  vous diriez plutôt que vous avez  ….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-</w:t>
            </w:r>
            <w:proofErr w:type="spellStart"/>
            <w:r w:rsidRPr="00AF4910">
              <w:rPr>
                <w:rFonts w:ascii="Arial" w:hAnsi="Arial" w:cs="Arial"/>
              </w:rPr>
              <w:t>écouté</w:t>
            </w:r>
            <w:proofErr w:type="spellEnd"/>
            <w:r w:rsidRPr="00AF4910">
              <w:rPr>
                <w:rFonts w:ascii="Arial" w:hAnsi="Arial" w:cs="Arial"/>
              </w:rPr>
              <w:t xml:space="preserve"> la radio :</w:t>
            </w:r>
          </w:p>
        </w:tc>
        <w:tc>
          <w:tcPr>
            <w:tcW w:w="2143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Tous les jours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Au moins une fois par semaine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Moins d’une fois par semaine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Jamais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Pas de réponse : 99</w:t>
            </w:r>
          </w:p>
        </w:tc>
        <w:tc>
          <w:tcPr>
            <w:tcW w:w="38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rPr>
          <w:trHeight w:val="1742"/>
        </w:trPr>
        <w:tc>
          <w:tcPr>
            <w:tcW w:w="2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142</w:t>
            </w:r>
          </w:p>
        </w:tc>
        <w:tc>
          <w:tcPr>
            <w:tcW w:w="22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-</w:t>
            </w:r>
            <w:proofErr w:type="spellStart"/>
            <w:r w:rsidRPr="00AF4910">
              <w:rPr>
                <w:rFonts w:ascii="Arial" w:hAnsi="Arial" w:cs="Arial"/>
              </w:rPr>
              <w:t>regardé</w:t>
            </w:r>
            <w:proofErr w:type="spellEnd"/>
            <w:r w:rsidRPr="00AF4910">
              <w:rPr>
                <w:rFonts w:ascii="Arial" w:hAnsi="Arial" w:cs="Arial"/>
              </w:rPr>
              <w:t xml:space="preserve"> la TV :</w:t>
            </w: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  <w:tc>
          <w:tcPr>
            <w:tcW w:w="21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Tous les jours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Au moins une fois par semaine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Moins d’une fois par semaine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Jamais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lastRenderedPageBreak/>
              <w:t>Pas de réponse : 99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446C88" w:rsidTr="00031ED9">
        <w:tc>
          <w:tcPr>
            <w:tcW w:w="2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143</w:t>
            </w:r>
          </w:p>
        </w:tc>
        <w:tc>
          <w:tcPr>
            <w:tcW w:w="22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Quelles stations de radio écoutez-vous ?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  <w:i/>
                <w:iCs/>
              </w:rPr>
              <w:t>(</w:t>
            </w:r>
            <w:proofErr w:type="spellStart"/>
            <w:r w:rsidRPr="00AF4910">
              <w:rPr>
                <w:rFonts w:ascii="Arial" w:hAnsi="Arial" w:cs="Arial"/>
                <w:i/>
                <w:iCs/>
              </w:rPr>
              <w:t>plusieurs</w:t>
            </w:r>
            <w:proofErr w:type="spellEnd"/>
            <w:r w:rsidRPr="00AF4910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AF4910">
              <w:rPr>
                <w:rFonts w:ascii="Arial" w:hAnsi="Arial" w:cs="Arial"/>
                <w:i/>
                <w:iCs/>
              </w:rPr>
              <w:t>réponses</w:t>
            </w:r>
            <w:proofErr w:type="spellEnd"/>
            <w:r w:rsidRPr="00AF4910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AF4910">
              <w:rPr>
                <w:rFonts w:ascii="Arial" w:hAnsi="Arial" w:cs="Arial"/>
                <w:i/>
                <w:iCs/>
              </w:rPr>
              <w:t>possibles</w:t>
            </w:r>
            <w:proofErr w:type="spellEnd"/>
            <w:r w:rsidRPr="00AF4910">
              <w:rPr>
                <w:rFonts w:ascii="Arial" w:hAnsi="Arial" w:cs="Arial"/>
                <w:i/>
                <w:iCs/>
              </w:rPr>
              <w:t>)</w:t>
            </w:r>
          </w:p>
        </w:tc>
        <w:tc>
          <w:tcPr>
            <w:tcW w:w="21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27603" w:rsidRPr="001A1786" w:rsidRDefault="00C27603" w:rsidP="00031ED9">
            <w:pPr>
              <w:rPr>
                <w:rFonts w:ascii="Arial" w:hAnsi="Arial" w:cs="Arial"/>
                <w:lang w:val="fr-FR"/>
              </w:rPr>
            </w:pPr>
            <w:r w:rsidRPr="001A1786">
              <w:rPr>
                <w:rFonts w:ascii="Arial" w:hAnsi="Arial" w:cs="Arial"/>
                <w:lang w:val="fr-FR"/>
              </w:rPr>
              <w:t>Guyane première : 1</w:t>
            </w:r>
          </w:p>
          <w:p w:rsidR="00C27603" w:rsidRPr="001A1786" w:rsidRDefault="00C27603" w:rsidP="00031ED9">
            <w:pPr>
              <w:rPr>
                <w:rFonts w:ascii="Arial" w:hAnsi="Arial" w:cs="Arial"/>
                <w:lang w:val="fr-FR"/>
              </w:rPr>
            </w:pPr>
            <w:r w:rsidRPr="001A1786">
              <w:rPr>
                <w:rFonts w:ascii="Arial" w:hAnsi="Arial" w:cs="Arial"/>
                <w:lang w:val="fr-FR"/>
              </w:rPr>
              <w:t>Radio Gabriel : 2</w:t>
            </w:r>
          </w:p>
          <w:p w:rsidR="00C27603" w:rsidRPr="001A1786" w:rsidRDefault="00C27603" w:rsidP="00031ED9">
            <w:pPr>
              <w:rPr>
                <w:rFonts w:ascii="Arial" w:hAnsi="Arial" w:cs="Arial"/>
                <w:lang w:val="fr-FR"/>
              </w:rPr>
            </w:pPr>
            <w:r w:rsidRPr="001A1786">
              <w:rPr>
                <w:rFonts w:ascii="Arial" w:hAnsi="Arial" w:cs="Arial"/>
                <w:lang w:val="fr-FR"/>
              </w:rPr>
              <w:t>NRJ : 3</w:t>
            </w:r>
          </w:p>
          <w:p w:rsidR="00C27603" w:rsidRPr="001A1786" w:rsidRDefault="00C27603" w:rsidP="00031ED9">
            <w:pPr>
              <w:rPr>
                <w:rFonts w:ascii="Arial" w:hAnsi="Arial" w:cs="Arial"/>
                <w:lang w:val="fr-FR"/>
              </w:rPr>
            </w:pPr>
            <w:r w:rsidRPr="001A1786">
              <w:rPr>
                <w:rFonts w:ascii="Arial" w:hAnsi="Arial" w:cs="Arial"/>
                <w:lang w:val="fr-FR"/>
              </w:rPr>
              <w:t>KFM : 4</w:t>
            </w:r>
          </w:p>
          <w:p w:rsidR="00C27603" w:rsidRPr="001A1786" w:rsidRDefault="00C27603" w:rsidP="00031ED9">
            <w:pPr>
              <w:rPr>
                <w:rFonts w:ascii="Arial" w:hAnsi="Arial" w:cs="Arial"/>
                <w:lang w:val="fr-FR"/>
              </w:rPr>
            </w:pPr>
            <w:proofErr w:type="spellStart"/>
            <w:r w:rsidRPr="001A1786">
              <w:rPr>
                <w:rFonts w:ascii="Arial" w:hAnsi="Arial" w:cs="Arial"/>
                <w:lang w:val="fr-FR"/>
              </w:rPr>
              <w:t>Mosaïk</w:t>
            </w:r>
            <w:proofErr w:type="spellEnd"/>
            <w:r w:rsidRPr="001A1786">
              <w:rPr>
                <w:rFonts w:ascii="Arial" w:hAnsi="Arial" w:cs="Arial"/>
                <w:lang w:val="fr-FR"/>
              </w:rPr>
              <w:t xml:space="preserve"> : 5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Trace FM : 6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Autre………………… : 7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Pas de réponse : 99 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3C456A" w:rsidTr="00031ED9">
        <w:tc>
          <w:tcPr>
            <w:tcW w:w="245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144</w:t>
            </w:r>
          </w:p>
        </w:tc>
        <w:tc>
          <w:tcPr>
            <w:tcW w:w="2223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Quelles chaînes de télévision regardez-vous?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AF4910" w:rsidRDefault="00C27603" w:rsidP="00031ED9">
            <w:pPr>
              <w:rPr>
                <w:rFonts w:ascii="Arial" w:hAnsi="Arial" w:cs="Arial"/>
                <w:i/>
                <w:iCs/>
              </w:rPr>
            </w:pPr>
            <w:r w:rsidRPr="00AF4910">
              <w:rPr>
                <w:rFonts w:ascii="Arial" w:hAnsi="Arial" w:cs="Arial"/>
                <w:i/>
                <w:iCs/>
              </w:rPr>
              <w:t>(</w:t>
            </w:r>
            <w:proofErr w:type="spellStart"/>
            <w:r w:rsidRPr="00AF4910">
              <w:rPr>
                <w:rFonts w:ascii="Arial" w:hAnsi="Arial" w:cs="Arial"/>
                <w:i/>
                <w:iCs/>
              </w:rPr>
              <w:t>plusieurs</w:t>
            </w:r>
            <w:proofErr w:type="spellEnd"/>
            <w:r w:rsidRPr="00AF4910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AF4910">
              <w:rPr>
                <w:rFonts w:ascii="Arial" w:hAnsi="Arial" w:cs="Arial"/>
                <w:i/>
                <w:iCs/>
              </w:rPr>
              <w:t>réponses</w:t>
            </w:r>
            <w:proofErr w:type="spellEnd"/>
            <w:r w:rsidRPr="00AF4910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AF4910">
              <w:rPr>
                <w:rFonts w:ascii="Arial" w:hAnsi="Arial" w:cs="Arial"/>
                <w:i/>
                <w:iCs/>
              </w:rPr>
              <w:t>possibles</w:t>
            </w:r>
            <w:proofErr w:type="spellEnd"/>
            <w:r w:rsidRPr="00AF4910">
              <w:rPr>
                <w:rFonts w:ascii="Arial" w:hAnsi="Arial" w:cs="Arial"/>
                <w:i/>
                <w:iCs/>
              </w:rPr>
              <w:t>)</w:t>
            </w:r>
          </w:p>
        </w:tc>
        <w:tc>
          <w:tcPr>
            <w:tcW w:w="2143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Guyane première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Tempo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France O : 3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Autre, précisez..................….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Ne sait pas : 88 </w:t>
            </w:r>
          </w:p>
          <w:p w:rsidR="00C27603" w:rsidRPr="00EF3664" w:rsidRDefault="00C27603" w:rsidP="00031ED9">
            <w:pPr>
              <w:rPr>
                <w:rFonts w:ascii="Arial" w:hAnsi="Arial" w:cs="Arial"/>
                <w:lang w:val="fr-FR"/>
              </w:rPr>
            </w:pPr>
            <w:r w:rsidRPr="00EF3664">
              <w:rPr>
                <w:rFonts w:ascii="Arial" w:hAnsi="Arial" w:cs="Arial"/>
                <w:lang w:val="fr-FR"/>
              </w:rPr>
              <w:t xml:space="preserve">Pas de réponse : 99 </w:t>
            </w:r>
          </w:p>
        </w:tc>
        <w:tc>
          <w:tcPr>
            <w:tcW w:w="38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EF3664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3C456A" w:rsidTr="00031ED9">
        <w:tc>
          <w:tcPr>
            <w:tcW w:w="245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t>145</w:t>
            </w:r>
          </w:p>
        </w:tc>
        <w:tc>
          <w:tcPr>
            <w:tcW w:w="2223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Sur quels thèmes aimeriez-vous avoir des informations ?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2143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Sur les modes de transmission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du virus du sida : 1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Sur le test de dépistage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du virus du sida : 2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 xml:space="preserve">Sur les traitements face 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au VIH/sida : 3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Sur les préservatifs : 4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Autre : précisez</w:t>
            </w:r>
            <w:proofErr w:type="gramStart"/>
            <w:r w:rsidRPr="00C27603">
              <w:rPr>
                <w:rFonts w:ascii="Arial" w:hAnsi="Arial" w:cs="Arial"/>
                <w:lang w:val="fr-FR"/>
              </w:rPr>
              <w:t>………………. :</w:t>
            </w:r>
            <w:proofErr w:type="gramEnd"/>
            <w:r w:rsidRPr="00C27603">
              <w:rPr>
                <w:rFonts w:ascii="Arial" w:hAnsi="Arial" w:cs="Arial"/>
                <w:lang w:val="fr-FR"/>
              </w:rPr>
              <w:t>5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lastRenderedPageBreak/>
              <w:t>Pas de réponse : 99</w:t>
            </w:r>
          </w:p>
        </w:tc>
        <w:tc>
          <w:tcPr>
            <w:tcW w:w="38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</w:tr>
      <w:tr w:rsidR="00C27603" w:rsidRPr="00AF4910" w:rsidTr="00031ED9">
        <w:trPr>
          <w:trHeight w:val="5600"/>
        </w:trPr>
        <w:tc>
          <w:tcPr>
            <w:tcW w:w="245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  <w:r w:rsidRPr="00AF4910">
              <w:rPr>
                <w:rFonts w:ascii="Arial" w:hAnsi="Arial" w:cs="Arial"/>
              </w:rPr>
              <w:lastRenderedPageBreak/>
              <w:t>146</w:t>
            </w:r>
          </w:p>
        </w:tc>
        <w:tc>
          <w:tcPr>
            <w:tcW w:w="2223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Sur quels autres thèmes de santé ou quel autre sujet souhaiteriez-vous avoir des informations ?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2143" w:type="pct"/>
            <w:tcBorders>
              <w:left w:val="single" w:sz="2" w:space="0" w:color="000000"/>
              <w:bottom w:val="single" w:sz="2" w:space="0" w:color="000000"/>
            </w:tcBorders>
          </w:tcPr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Réponses libres :</w:t>
            </w: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</w:p>
          <w:p w:rsidR="00C27603" w:rsidRPr="00C27603" w:rsidRDefault="00C27603" w:rsidP="00031ED9">
            <w:pPr>
              <w:rPr>
                <w:rFonts w:ascii="Arial" w:hAnsi="Arial" w:cs="Arial"/>
                <w:lang w:val="fr-FR"/>
              </w:rPr>
            </w:pPr>
            <w:r w:rsidRPr="00C27603">
              <w:rPr>
                <w:rFonts w:ascii="Arial" w:hAnsi="Arial" w:cs="Arial"/>
                <w:lang w:val="fr-FR"/>
              </w:rPr>
              <w:t>Ne sait pas : 88</w:t>
            </w:r>
          </w:p>
          <w:p w:rsidR="00C27603" w:rsidRPr="00AF4910" w:rsidRDefault="00C27603" w:rsidP="00031ED9">
            <w:pPr>
              <w:rPr>
                <w:rFonts w:ascii="Arial" w:hAnsi="Arial" w:cs="Arial"/>
                <w:sz w:val="24"/>
                <w:szCs w:val="24"/>
              </w:rPr>
            </w:pPr>
            <w:r w:rsidRPr="00AF4910">
              <w:rPr>
                <w:rFonts w:ascii="Arial" w:hAnsi="Arial" w:cs="Arial"/>
              </w:rPr>
              <w:t xml:space="preserve">Pas de </w:t>
            </w:r>
            <w:proofErr w:type="spellStart"/>
            <w:r w:rsidRPr="00AF4910">
              <w:rPr>
                <w:rFonts w:ascii="Arial" w:hAnsi="Arial" w:cs="Arial"/>
              </w:rPr>
              <w:t>réponse</w:t>
            </w:r>
            <w:proofErr w:type="spellEnd"/>
            <w:r w:rsidRPr="00AF4910">
              <w:rPr>
                <w:rFonts w:ascii="Arial" w:hAnsi="Arial" w:cs="Arial"/>
              </w:rPr>
              <w:t> : 99</w:t>
            </w:r>
          </w:p>
        </w:tc>
        <w:tc>
          <w:tcPr>
            <w:tcW w:w="38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27603" w:rsidRPr="00AF4910" w:rsidRDefault="00C27603" w:rsidP="00031ED9">
            <w:pPr>
              <w:rPr>
                <w:rFonts w:ascii="Arial" w:hAnsi="Arial" w:cs="Arial"/>
              </w:rPr>
            </w:pPr>
          </w:p>
        </w:tc>
      </w:tr>
    </w:tbl>
    <w:p w:rsidR="00C27603" w:rsidRDefault="00C27603" w:rsidP="00C27603">
      <w:pPr>
        <w:rPr>
          <w:rFonts w:ascii="Arial" w:hAnsi="Arial" w:cs="Arial"/>
        </w:rPr>
      </w:pPr>
    </w:p>
    <w:p w:rsidR="00C27603" w:rsidRDefault="00C27603" w:rsidP="00C27603">
      <w:r>
        <w:br w:type="page"/>
      </w:r>
      <w:proofErr w:type="gramStart"/>
      <w:r>
        <w:lastRenderedPageBreak/>
        <w:t>ANNEXE :</w:t>
      </w:r>
      <w:proofErr w:type="gramEnd"/>
      <w:r>
        <w:t xml:space="preserve"> </w:t>
      </w:r>
      <w:r w:rsidRPr="00B22286">
        <w:t xml:space="preserve">Questionnaire de </w:t>
      </w:r>
      <w:proofErr w:type="spellStart"/>
      <w:r w:rsidRPr="00B22286">
        <w:t>refus</w:t>
      </w:r>
      <w:proofErr w:type="spellEnd"/>
    </w:p>
    <w:p w:rsidR="00C27603" w:rsidRPr="00B22286" w:rsidRDefault="00C27603" w:rsidP="00C27603">
      <w:r>
        <w:rPr>
          <w:rFonts w:ascii="Times New Roman" w:hAnsi="Times New Roman"/>
          <w:noProof/>
          <w:sz w:val="24"/>
          <w:szCs w:val="24"/>
          <w:lang w:val="fr-FR" w:eastAsia="fr-FR"/>
        </w:rPr>
        <w:drawing>
          <wp:anchor distT="0" distB="0" distL="114935" distR="114935" simplePos="0" relativeHeight="251697152" behindDoc="0" locked="0" layoutInCell="1" allowOverlap="1">
            <wp:simplePos x="0" y="0"/>
            <wp:positionH relativeFrom="column">
              <wp:posOffset>5428615</wp:posOffset>
            </wp:positionH>
            <wp:positionV relativeFrom="paragraph">
              <wp:posOffset>19050</wp:posOffset>
            </wp:positionV>
            <wp:extent cx="904875" cy="760095"/>
            <wp:effectExtent l="0" t="0" r="9525" b="1905"/>
            <wp:wrapSquare wrapText="bothSides"/>
            <wp:docPr id="39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600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F4910">
        <w:rPr>
          <w:b/>
          <w:noProof/>
          <w:lang w:val="fr-FR" w:eastAsia="fr-FR"/>
        </w:rPr>
        <w:drawing>
          <wp:inline distT="0" distB="0" distL="0" distR="0">
            <wp:extent cx="1257300" cy="723900"/>
            <wp:effectExtent l="0" t="0" r="0" b="0"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294E">
        <w:rPr>
          <w:noProof/>
          <w:lang w:val="fr-FR" w:eastAsia="fr-FR"/>
        </w:rPr>
        <w:drawing>
          <wp:inline distT="0" distB="0" distL="0" distR="0">
            <wp:extent cx="1200150" cy="714375"/>
            <wp:effectExtent l="0" t="0" r="0" b="9525"/>
            <wp:docPr id="36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294E">
        <w:rPr>
          <w:noProof/>
          <w:lang w:val="fr-FR" w:eastAsia="fr-FR"/>
        </w:rPr>
        <w:drawing>
          <wp:inline distT="0" distB="0" distL="0" distR="0">
            <wp:extent cx="1533525" cy="371475"/>
            <wp:effectExtent l="0" t="0" r="9525" b="9525"/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val="fr-FR" w:eastAsia="fr-FR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068070" cy="706755"/>
            <wp:effectExtent l="0" t="0" r="0" b="0"/>
            <wp:wrapSquare wrapText="bothSides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3808" t="14131" r="20084" b="85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27603" w:rsidRDefault="00C27603" w:rsidP="00C27603">
      <w:pPr>
        <w:rPr>
          <w:b/>
          <w:lang w:val="fr-FR"/>
        </w:rPr>
      </w:pPr>
    </w:p>
    <w:p w:rsidR="00375448" w:rsidRDefault="00C27603" w:rsidP="00375448">
      <w:pPr>
        <w:jc w:val="center"/>
        <w:rPr>
          <w:b/>
          <w:lang w:val="fr-FR"/>
        </w:rPr>
      </w:pPr>
      <w:r w:rsidRPr="00C27603">
        <w:rPr>
          <w:b/>
          <w:lang w:val="fr-FR"/>
        </w:rPr>
        <w:t>QUESTIONNAIRE DE REFUS</w:t>
      </w:r>
    </w:p>
    <w:p w:rsidR="00C27603" w:rsidRPr="00375448" w:rsidRDefault="00C27603" w:rsidP="00375448">
      <w:pPr>
        <w:jc w:val="center"/>
        <w:rPr>
          <w:b/>
          <w:lang w:val="fr-FR"/>
        </w:rPr>
      </w:pPr>
      <w:r w:rsidRPr="00C27603">
        <w:rPr>
          <w:lang w:val="fr-FR"/>
        </w:rPr>
        <w:t>Titre de l’étude :</w:t>
      </w:r>
    </w:p>
    <w:p w:rsidR="00C27603" w:rsidRPr="00C27603" w:rsidRDefault="00C27603" w:rsidP="00375448">
      <w:pPr>
        <w:jc w:val="center"/>
        <w:rPr>
          <w:b/>
          <w:bCs/>
          <w:lang w:val="fr-FR"/>
        </w:rPr>
      </w:pPr>
      <w:r w:rsidRPr="00C27603">
        <w:rPr>
          <w:b/>
          <w:bCs/>
          <w:lang w:val="fr-FR"/>
        </w:rPr>
        <w:t xml:space="preserve">Enquête connaissances attitudes et </w:t>
      </w:r>
      <w:proofErr w:type="spellStart"/>
      <w:r w:rsidRPr="00C27603">
        <w:rPr>
          <w:b/>
          <w:bCs/>
          <w:lang w:val="fr-FR"/>
        </w:rPr>
        <w:t>pratiquse</w:t>
      </w:r>
      <w:proofErr w:type="spellEnd"/>
      <w:r w:rsidRPr="00C27603">
        <w:rPr>
          <w:b/>
          <w:bCs/>
          <w:lang w:val="fr-FR"/>
        </w:rPr>
        <w:t xml:space="preserve"> des détenus du centre pénitentiaire de </w:t>
      </w:r>
      <w:proofErr w:type="spellStart"/>
      <w:r w:rsidRPr="00C27603">
        <w:rPr>
          <w:b/>
          <w:bCs/>
          <w:lang w:val="fr-FR"/>
        </w:rPr>
        <w:t>Rémire</w:t>
      </w:r>
      <w:proofErr w:type="spellEnd"/>
      <w:r w:rsidRPr="00C27603">
        <w:rPr>
          <w:b/>
          <w:bCs/>
          <w:lang w:val="fr-FR"/>
        </w:rPr>
        <w:t>-</w:t>
      </w:r>
      <w:proofErr w:type="spellStart"/>
      <w:r w:rsidRPr="00C27603">
        <w:rPr>
          <w:b/>
          <w:bCs/>
          <w:lang w:val="fr-FR"/>
        </w:rPr>
        <w:t>Montjoly</w:t>
      </w:r>
      <w:proofErr w:type="spellEnd"/>
      <w:r w:rsidRPr="00C27603">
        <w:rPr>
          <w:b/>
          <w:bCs/>
          <w:lang w:val="fr-FR"/>
        </w:rPr>
        <w:t xml:space="preserve"> vis-à-vis du VIH et des IST</w:t>
      </w:r>
    </w:p>
    <w:p w:rsidR="00C27603" w:rsidRPr="00C27603" w:rsidRDefault="00C27603" w:rsidP="00375448">
      <w:pPr>
        <w:jc w:val="center"/>
        <w:rPr>
          <w:lang w:val="fr-FR"/>
        </w:rPr>
      </w:pPr>
      <w:r w:rsidRPr="00C27603">
        <w:rPr>
          <w:lang w:val="fr-FR"/>
        </w:rPr>
        <w:t>Titre abrégé :</w:t>
      </w:r>
    </w:p>
    <w:p w:rsidR="00C27603" w:rsidRPr="00C27603" w:rsidRDefault="00C27603" w:rsidP="00375448">
      <w:pPr>
        <w:jc w:val="center"/>
        <w:rPr>
          <w:lang w:val="fr-FR"/>
        </w:rPr>
      </w:pPr>
      <w:r w:rsidRPr="00C27603">
        <w:rPr>
          <w:b/>
          <w:bCs/>
          <w:lang w:val="fr-FR"/>
        </w:rPr>
        <w:t>KABP prison</w:t>
      </w:r>
    </w:p>
    <w:p w:rsidR="00C27603" w:rsidRPr="00375448" w:rsidRDefault="00C27603" w:rsidP="00C27603">
      <w:pPr>
        <w:rPr>
          <w:lang w:val="fr-FR"/>
        </w:rPr>
      </w:pPr>
      <w:r w:rsidRPr="00C27603">
        <w:rPr>
          <w:b/>
          <w:lang w:val="fr-FR"/>
        </w:rPr>
        <w:t>Initiales enquêteurs</w:t>
      </w:r>
      <w:r w:rsidR="00375448">
        <w:rPr>
          <w:lang w:val="fr-FR"/>
        </w:rPr>
        <w:t xml:space="preserve"> |__|__|__|__|</w:t>
      </w:r>
      <w:r w:rsidRPr="00EF3664">
        <w:rPr>
          <w:b/>
          <w:lang w:val="fr-FR"/>
        </w:rPr>
        <w:t>Fait le</w:t>
      </w:r>
      <w:r w:rsidRPr="00EF3664">
        <w:rPr>
          <w:lang w:val="fr-FR"/>
        </w:rPr>
        <w:t xml:space="preserve">  _ _ /_ _/_ _ _ _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1"/>
        <w:gridCol w:w="3080"/>
        <w:gridCol w:w="5625"/>
      </w:tblGrid>
      <w:tr w:rsidR="00C27603" w:rsidRPr="00AF4910" w:rsidTr="00031ED9">
        <w:trPr>
          <w:trHeight w:val="244"/>
          <w:jc w:val="center"/>
        </w:trPr>
        <w:tc>
          <w:tcPr>
            <w:tcW w:w="455" w:type="pct"/>
          </w:tcPr>
          <w:p w:rsidR="00C27603" w:rsidRPr="00AF4910" w:rsidRDefault="00C27603" w:rsidP="00031ED9">
            <w:pPr>
              <w:rPr>
                <w:b/>
              </w:rPr>
            </w:pPr>
            <w:r w:rsidRPr="00AF4910">
              <w:rPr>
                <w:b/>
              </w:rPr>
              <w:t>N°</w:t>
            </w:r>
          </w:p>
        </w:tc>
        <w:tc>
          <w:tcPr>
            <w:tcW w:w="1608" w:type="pct"/>
          </w:tcPr>
          <w:p w:rsidR="00C27603" w:rsidRPr="00AF4910" w:rsidRDefault="00C27603" w:rsidP="00031ED9">
            <w:pPr>
              <w:rPr>
                <w:b/>
              </w:rPr>
            </w:pPr>
            <w:r w:rsidRPr="00AF4910">
              <w:rPr>
                <w:b/>
              </w:rPr>
              <w:t>Questions</w:t>
            </w:r>
          </w:p>
        </w:tc>
        <w:tc>
          <w:tcPr>
            <w:tcW w:w="2936" w:type="pct"/>
          </w:tcPr>
          <w:p w:rsidR="00C27603" w:rsidRPr="00AF4910" w:rsidRDefault="00C27603" w:rsidP="00031ED9">
            <w:pPr>
              <w:rPr>
                <w:b/>
              </w:rPr>
            </w:pPr>
            <w:proofErr w:type="spellStart"/>
            <w:r w:rsidRPr="00AF4910">
              <w:rPr>
                <w:b/>
              </w:rPr>
              <w:t>Catégories</w:t>
            </w:r>
            <w:proofErr w:type="spellEnd"/>
            <w:r w:rsidRPr="00AF4910">
              <w:rPr>
                <w:b/>
              </w:rPr>
              <w:t xml:space="preserve"> de codification</w:t>
            </w:r>
          </w:p>
        </w:tc>
      </w:tr>
      <w:tr w:rsidR="00C27603" w:rsidRPr="00446C88" w:rsidTr="00031ED9">
        <w:trPr>
          <w:trHeight w:val="1020"/>
          <w:jc w:val="center"/>
        </w:trPr>
        <w:tc>
          <w:tcPr>
            <w:tcW w:w="455" w:type="pct"/>
          </w:tcPr>
          <w:p w:rsidR="00C27603" w:rsidRPr="00AF4910" w:rsidRDefault="00C27603" w:rsidP="00031ED9"/>
        </w:tc>
        <w:tc>
          <w:tcPr>
            <w:tcW w:w="1608" w:type="pct"/>
          </w:tcPr>
          <w:p w:rsidR="00C27603" w:rsidRPr="00C27603" w:rsidRDefault="00C27603" w:rsidP="00031ED9">
            <w:pPr>
              <w:rPr>
                <w:lang w:val="fr-FR"/>
              </w:rPr>
            </w:pPr>
            <w:r w:rsidRPr="00C27603">
              <w:rPr>
                <w:lang w:val="fr-FR"/>
              </w:rPr>
              <w:t>Sexe de la personne interrogée</w:t>
            </w:r>
          </w:p>
        </w:tc>
        <w:tc>
          <w:tcPr>
            <w:tcW w:w="2936" w:type="pct"/>
          </w:tcPr>
          <w:p w:rsidR="00C27603" w:rsidRPr="00C27603" w:rsidRDefault="00C27603" w:rsidP="00031ED9">
            <w:pPr>
              <w:rPr>
                <w:lang w:val="fr-FR"/>
              </w:rPr>
            </w:pPr>
            <w:r w:rsidRPr="00C27603">
              <w:rPr>
                <w:lang w:val="fr-FR"/>
              </w:rPr>
              <w:t xml:space="preserve">Homme </w:t>
            </w:r>
            <w:r w:rsidRPr="00AF4910">
              <w:sym w:font="Wingdings" w:char="F06F"/>
            </w:r>
          </w:p>
          <w:p w:rsidR="00C27603" w:rsidRPr="00C27603" w:rsidRDefault="00C27603" w:rsidP="00031ED9">
            <w:pPr>
              <w:rPr>
                <w:lang w:val="fr-FR"/>
              </w:rPr>
            </w:pPr>
            <w:r w:rsidRPr="00C27603">
              <w:rPr>
                <w:lang w:val="fr-FR"/>
              </w:rPr>
              <w:t xml:space="preserve">Femme </w:t>
            </w:r>
            <w:r w:rsidRPr="00AF4910">
              <w:sym w:font="Wingdings" w:char="F06F"/>
            </w:r>
          </w:p>
          <w:p w:rsidR="00C27603" w:rsidRPr="00C27603" w:rsidRDefault="00C27603" w:rsidP="00031ED9">
            <w:pPr>
              <w:rPr>
                <w:lang w:val="fr-FR"/>
              </w:rPr>
            </w:pPr>
            <w:r w:rsidRPr="00C27603">
              <w:rPr>
                <w:lang w:val="fr-FR"/>
              </w:rPr>
              <w:t xml:space="preserve">Transgenre </w:t>
            </w:r>
            <w:r w:rsidRPr="00AF4910">
              <w:sym w:font="Wingdings" w:char="F06F"/>
            </w:r>
          </w:p>
          <w:p w:rsidR="00C27603" w:rsidRPr="00C27603" w:rsidRDefault="00C27603" w:rsidP="00031ED9">
            <w:pPr>
              <w:rPr>
                <w:lang w:val="fr-FR"/>
              </w:rPr>
            </w:pPr>
            <w:r w:rsidRPr="00C27603">
              <w:rPr>
                <w:lang w:val="fr-FR"/>
              </w:rPr>
              <w:t xml:space="preserve">Pas de réponse </w:t>
            </w:r>
            <w:r w:rsidRPr="00AF4910">
              <w:sym w:font="Wingdings" w:char="F06F"/>
            </w:r>
          </w:p>
        </w:tc>
      </w:tr>
      <w:tr w:rsidR="00C27603" w:rsidRPr="00AF4910" w:rsidTr="00031ED9">
        <w:trPr>
          <w:trHeight w:val="777"/>
          <w:jc w:val="center"/>
        </w:trPr>
        <w:tc>
          <w:tcPr>
            <w:tcW w:w="455" w:type="pct"/>
          </w:tcPr>
          <w:p w:rsidR="00C27603" w:rsidRPr="00C27603" w:rsidRDefault="00C27603" w:rsidP="00031ED9">
            <w:pPr>
              <w:rPr>
                <w:lang w:val="fr-FR"/>
              </w:rPr>
            </w:pPr>
          </w:p>
        </w:tc>
        <w:tc>
          <w:tcPr>
            <w:tcW w:w="1608" w:type="pct"/>
          </w:tcPr>
          <w:p w:rsidR="00C27603" w:rsidRPr="00AF4910" w:rsidRDefault="00C27603" w:rsidP="00031ED9">
            <w:pPr>
              <w:rPr>
                <w:lang w:val="en-GB"/>
              </w:rPr>
            </w:pPr>
            <w:proofErr w:type="spellStart"/>
            <w:r w:rsidRPr="00AF4910">
              <w:rPr>
                <w:lang w:val="en-GB"/>
              </w:rPr>
              <w:t>Quel</w:t>
            </w:r>
            <w:proofErr w:type="spellEnd"/>
            <w:r w:rsidRPr="00AF4910">
              <w:rPr>
                <w:lang w:val="en-GB"/>
              </w:rPr>
              <w:t xml:space="preserve"> </w:t>
            </w:r>
            <w:proofErr w:type="spellStart"/>
            <w:r w:rsidRPr="00AF4910">
              <w:rPr>
                <w:lang w:val="en-GB"/>
              </w:rPr>
              <w:t>âge</w:t>
            </w:r>
            <w:proofErr w:type="spellEnd"/>
            <w:r w:rsidRPr="00AF4910">
              <w:rPr>
                <w:lang w:val="en-GB"/>
              </w:rPr>
              <w:t xml:space="preserve"> </w:t>
            </w:r>
            <w:proofErr w:type="spellStart"/>
            <w:r w:rsidRPr="00AF4910">
              <w:rPr>
                <w:lang w:val="en-GB"/>
              </w:rPr>
              <w:t>avez-</w:t>
            </w:r>
            <w:proofErr w:type="gramStart"/>
            <w:r w:rsidRPr="00AF4910">
              <w:rPr>
                <w:lang w:val="en-GB"/>
              </w:rPr>
              <w:t>vous</w:t>
            </w:r>
            <w:proofErr w:type="spellEnd"/>
            <w:r w:rsidRPr="00AF4910">
              <w:rPr>
                <w:lang w:val="en-GB"/>
              </w:rPr>
              <w:t xml:space="preserve"> ?</w:t>
            </w:r>
            <w:proofErr w:type="gramEnd"/>
          </w:p>
        </w:tc>
        <w:tc>
          <w:tcPr>
            <w:tcW w:w="2936" w:type="pct"/>
          </w:tcPr>
          <w:p w:rsidR="00C27603" w:rsidRPr="00C27603" w:rsidRDefault="00C27603" w:rsidP="00031ED9">
            <w:pPr>
              <w:rPr>
                <w:lang w:val="fr-FR"/>
              </w:rPr>
            </w:pPr>
            <w:r w:rsidRPr="00C27603">
              <w:rPr>
                <w:lang w:val="fr-FR"/>
              </w:rPr>
              <w:t>Âge en années révolues |__|__|</w:t>
            </w:r>
          </w:p>
          <w:p w:rsidR="00C27603" w:rsidRPr="00C27603" w:rsidRDefault="00C27603" w:rsidP="00031ED9">
            <w:pPr>
              <w:rPr>
                <w:lang w:val="fr-FR"/>
              </w:rPr>
            </w:pPr>
            <w:r w:rsidRPr="00C27603">
              <w:rPr>
                <w:lang w:val="fr-FR"/>
              </w:rPr>
              <w:t xml:space="preserve">Ne sait pas </w:t>
            </w:r>
            <w:r w:rsidRPr="00AF4910">
              <w:sym w:font="Wingdings" w:char="F06F"/>
            </w:r>
          </w:p>
          <w:p w:rsidR="00C27603" w:rsidRPr="00AF4910" w:rsidRDefault="00C27603" w:rsidP="00031ED9">
            <w:pPr>
              <w:rPr>
                <w:lang w:val="en-GB"/>
              </w:rPr>
            </w:pPr>
            <w:r w:rsidRPr="00AF4910">
              <w:rPr>
                <w:lang w:val="en-GB"/>
              </w:rPr>
              <w:t xml:space="preserve">Pas de </w:t>
            </w:r>
            <w:proofErr w:type="spellStart"/>
            <w:r w:rsidRPr="00AF4910">
              <w:rPr>
                <w:lang w:val="en-GB"/>
              </w:rPr>
              <w:t>réponse</w:t>
            </w:r>
            <w:proofErr w:type="spellEnd"/>
            <w:r w:rsidRPr="00AF4910">
              <w:rPr>
                <w:lang w:val="en-GB"/>
              </w:rPr>
              <w:t xml:space="preserve"> </w:t>
            </w:r>
            <w:r w:rsidRPr="00AF4910">
              <w:sym w:font="Wingdings" w:char="F06F"/>
            </w:r>
          </w:p>
        </w:tc>
      </w:tr>
      <w:tr w:rsidR="00C27603" w:rsidRPr="00446C88" w:rsidTr="00031ED9">
        <w:trPr>
          <w:trHeight w:val="3076"/>
          <w:jc w:val="center"/>
        </w:trPr>
        <w:tc>
          <w:tcPr>
            <w:tcW w:w="455" w:type="pct"/>
          </w:tcPr>
          <w:p w:rsidR="00C27603" w:rsidRPr="00AF4910" w:rsidRDefault="00C27603" w:rsidP="00031ED9"/>
        </w:tc>
        <w:tc>
          <w:tcPr>
            <w:tcW w:w="1608" w:type="pct"/>
          </w:tcPr>
          <w:p w:rsidR="00C27603" w:rsidRPr="00AF4910" w:rsidRDefault="00C27603" w:rsidP="00031ED9">
            <w:pPr>
              <w:rPr>
                <w:lang w:val="en-GB"/>
              </w:rPr>
            </w:pPr>
            <w:proofErr w:type="spellStart"/>
            <w:r w:rsidRPr="00AF4910">
              <w:rPr>
                <w:lang w:val="en-GB"/>
              </w:rPr>
              <w:t>Quelle</w:t>
            </w:r>
            <w:proofErr w:type="spellEnd"/>
            <w:r w:rsidRPr="00AF4910">
              <w:rPr>
                <w:lang w:val="en-GB"/>
              </w:rPr>
              <w:t xml:space="preserve"> </w:t>
            </w:r>
            <w:proofErr w:type="spellStart"/>
            <w:r w:rsidRPr="00AF4910">
              <w:rPr>
                <w:lang w:val="en-GB"/>
              </w:rPr>
              <w:t>est</w:t>
            </w:r>
            <w:proofErr w:type="spellEnd"/>
            <w:r w:rsidRPr="00AF4910">
              <w:rPr>
                <w:lang w:val="en-GB"/>
              </w:rPr>
              <w:t xml:space="preserve"> </w:t>
            </w:r>
            <w:proofErr w:type="spellStart"/>
            <w:r w:rsidRPr="00AF4910">
              <w:rPr>
                <w:lang w:val="en-GB"/>
              </w:rPr>
              <w:t>votre</w:t>
            </w:r>
            <w:proofErr w:type="spellEnd"/>
            <w:r w:rsidRPr="00AF4910">
              <w:rPr>
                <w:lang w:val="en-GB"/>
              </w:rPr>
              <w:t xml:space="preserve"> </w:t>
            </w:r>
            <w:proofErr w:type="spellStart"/>
            <w:proofErr w:type="gramStart"/>
            <w:r w:rsidRPr="00AF4910">
              <w:rPr>
                <w:lang w:val="en-GB"/>
              </w:rPr>
              <w:t>nationalité</w:t>
            </w:r>
            <w:proofErr w:type="spellEnd"/>
            <w:r w:rsidRPr="00AF4910">
              <w:rPr>
                <w:lang w:val="en-GB"/>
              </w:rPr>
              <w:t xml:space="preserve"> ?</w:t>
            </w:r>
            <w:proofErr w:type="gramEnd"/>
          </w:p>
        </w:tc>
        <w:tc>
          <w:tcPr>
            <w:tcW w:w="2936" w:type="pct"/>
          </w:tcPr>
          <w:p w:rsidR="00C27603" w:rsidRPr="001A1786" w:rsidRDefault="00C27603" w:rsidP="00031ED9">
            <w:pPr>
              <w:rPr>
                <w:lang w:val="fr-FR"/>
              </w:rPr>
            </w:pPr>
            <w:r w:rsidRPr="001A1786">
              <w:rPr>
                <w:lang w:val="fr-FR"/>
              </w:rPr>
              <w:t xml:space="preserve">Française </w:t>
            </w:r>
            <w:r w:rsidRPr="00AF4910">
              <w:sym w:font="Wingdings" w:char="F06F"/>
            </w:r>
          </w:p>
          <w:p w:rsidR="00C27603" w:rsidRPr="001A1786" w:rsidRDefault="00C27603" w:rsidP="00031ED9">
            <w:pPr>
              <w:rPr>
                <w:lang w:val="fr-FR"/>
              </w:rPr>
            </w:pPr>
            <w:r w:rsidRPr="001A1786">
              <w:rPr>
                <w:lang w:val="fr-FR"/>
              </w:rPr>
              <w:t xml:space="preserve">Guyanienne </w:t>
            </w:r>
            <w:r w:rsidRPr="00AF4910">
              <w:sym w:font="Wingdings" w:char="F06F"/>
            </w:r>
          </w:p>
          <w:p w:rsidR="00C27603" w:rsidRPr="001A1786" w:rsidRDefault="00C27603" w:rsidP="00031ED9">
            <w:pPr>
              <w:rPr>
                <w:lang w:val="fr-FR"/>
              </w:rPr>
            </w:pPr>
            <w:r w:rsidRPr="001A1786">
              <w:rPr>
                <w:lang w:val="fr-FR"/>
              </w:rPr>
              <w:t xml:space="preserve">Surinamaise </w:t>
            </w:r>
            <w:r w:rsidRPr="00AF4910">
              <w:sym w:font="Wingdings" w:char="F06F"/>
            </w:r>
          </w:p>
          <w:p w:rsidR="00C27603" w:rsidRPr="001A1786" w:rsidRDefault="00C27603" w:rsidP="00031ED9">
            <w:pPr>
              <w:rPr>
                <w:lang w:val="fr-FR"/>
              </w:rPr>
            </w:pPr>
            <w:r w:rsidRPr="001A1786">
              <w:rPr>
                <w:lang w:val="fr-FR"/>
              </w:rPr>
              <w:t xml:space="preserve">Dominicaine </w:t>
            </w:r>
            <w:r w:rsidRPr="00AF4910">
              <w:sym w:font="Wingdings" w:char="F06F"/>
            </w:r>
          </w:p>
          <w:p w:rsidR="00C27603" w:rsidRPr="001A1786" w:rsidRDefault="00C27603" w:rsidP="00031ED9">
            <w:pPr>
              <w:rPr>
                <w:lang w:val="fr-FR"/>
              </w:rPr>
            </w:pPr>
            <w:r w:rsidRPr="001A1786">
              <w:rPr>
                <w:lang w:val="fr-FR"/>
              </w:rPr>
              <w:t xml:space="preserve">Brésilienne </w:t>
            </w:r>
            <w:r w:rsidRPr="00AF4910">
              <w:sym w:font="Wingdings" w:char="F06F"/>
            </w:r>
          </w:p>
          <w:p w:rsidR="00C27603" w:rsidRPr="001A1786" w:rsidRDefault="00C27603" w:rsidP="00031ED9">
            <w:pPr>
              <w:rPr>
                <w:lang w:val="fr-FR"/>
              </w:rPr>
            </w:pPr>
            <w:r w:rsidRPr="001A1786">
              <w:rPr>
                <w:lang w:val="fr-FR"/>
              </w:rPr>
              <w:t xml:space="preserve">Haïtienne </w:t>
            </w:r>
            <w:r w:rsidRPr="00AF4910">
              <w:sym w:font="Wingdings" w:char="F06F"/>
            </w:r>
          </w:p>
          <w:p w:rsidR="00C27603" w:rsidRPr="001A1786" w:rsidRDefault="00C27603" w:rsidP="00031ED9">
            <w:pPr>
              <w:rPr>
                <w:lang w:val="fr-FR"/>
              </w:rPr>
            </w:pPr>
            <w:r w:rsidRPr="001A1786">
              <w:rPr>
                <w:lang w:val="fr-FR"/>
              </w:rPr>
              <w:t xml:space="preserve">Dominiquaise </w:t>
            </w:r>
            <w:r w:rsidRPr="00AF4910">
              <w:sym w:font="Wingdings" w:char="F06F"/>
            </w:r>
          </w:p>
          <w:p w:rsidR="00C27603" w:rsidRPr="001A1786" w:rsidRDefault="00C27603" w:rsidP="00031ED9">
            <w:pPr>
              <w:rPr>
                <w:lang w:val="fr-FR"/>
              </w:rPr>
            </w:pPr>
            <w:proofErr w:type="spellStart"/>
            <w:r w:rsidRPr="001A1786">
              <w:rPr>
                <w:lang w:val="fr-FR"/>
              </w:rPr>
              <w:t>Sainte-Lucienne</w:t>
            </w:r>
            <w:proofErr w:type="spellEnd"/>
            <w:r w:rsidRPr="001A1786">
              <w:rPr>
                <w:lang w:val="fr-FR"/>
              </w:rPr>
              <w:t xml:space="preserve"> </w:t>
            </w:r>
            <w:r w:rsidRPr="00AF4910">
              <w:sym w:font="Wingdings" w:char="F06F"/>
            </w:r>
          </w:p>
          <w:p w:rsidR="00C27603" w:rsidRPr="001A1786" w:rsidRDefault="00C27603" w:rsidP="00031ED9">
            <w:pPr>
              <w:rPr>
                <w:lang w:val="fr-FR"/>
              </w:rPr>
            </w:pPr>
            <w:r w:rsidRPr="001A1786">
              <w:rPr>
                <w:lang w:val="fr-FR"/>
              </w:rPr>
              <w:t xml:space="preserve">Autre </w:t>
            </w:r>
            <w:r w:rsidRPr="00AF4910">
              <w:sym w:font="Wingdings" w:char="F06F"/>
            </w:r>
          </w:p>
          <w:p w:rsidR="00C27603" w:rsidRPr="001A1786" w:rsidRDefault="00C27603" w:rsidP="00031ED9">
            <w:pPr>
              <w:rPr>
                <w:lang w:val="fr-FR"/>
              </w:rPr>
            </w:pPr>
            <w:r w:rsidRPr="001A1786">
              <w:rPr>
                <w:lang w:val="fr-FR"/>
              </w:rPr>
              <w:lastRenderedPageBreak/>
              <w:t>Si autre, préciser : _______________________________</w:t>
            </w:r>
          </w:p>
          <w:p w:rsidR="00C27603" w:rsidRPr="001A1786" w:rsidRDefault="00C27603" w:rsidP="00031ED9">
            <w:pPr>
              <w:rPr>
                <w:lang w:val="fr-FR"/>
              </w:rPr>
            </w:pPr>
            <w:r w:rsidRPr="001A1786">
              <w:rPr>
                <w:lang w:val="fr-FR"/>
              </w:rPr>
              <w:t xml:space="preserve">Pas de réponse </w:t>
            </w:r>
            <w:r w:rsidRPr="00AF4910">
              <w:sym w:font="Wingdings" w:char="F06F"/>
            </w:r>
          </w:p>
        </w:tc>
      </w:tr>
      <w:tr w:rsidR="00C27603" w:rsidRPr="00446C88" w:rsidTr="00031ED9">
        <w:trPr>
          <w:trHeight w:val="3335"/>
          <w:jc w:val="center"/>
        </w:trPr>
        <w:tc>
          <w:tcPr>
            <w:tcW w:w="455" w:type="pct"/>
          </w:tcPr>
          <w:p w:rsidR="00C27603" w:rsidRPr="001A1786" w:rsidRDefault="00C27603" w:rsidP="00031ED9">
            <w:pPr>
              <w:rPr>
                <w:lang w:val="fr-FR"/>
              </w:rPr>
            </w:pPr>
          </w:p>
        </w:tc>
        <w:tc>
          <w:tcPr>
            <w:tcW w:w="1608" w:type="pct"/>
          </w:tcPr>
          <w:p w:rsidR="00C27603" w:rsidRPr="00C27603" w:rsidRDefault="00C27603" w:rsidP="00031ED9">
            <w:pPr>
              <w:rPr>
                <w:lang w:val="fr-FR"/>
              </w:rPr>
            </w:pPr>
            <w:r w:rsidRPr="00C27603">
              <w:rPr>
                <w:lang w:val="fr-FR"/>
              </w:rPr>
              <w:t>Pourquoi ne souhaitez-vous pas répondre ?</w:t>
            </w:r>
          </w:p>
          <w:p w:rsidR="00C27603" w:rsidRPr="00C27603" w:rsidRDefault="00C27603" w:rsidP="00031ED9">
            <w:pPr>
              <w:rPr>
                <w:lang w:val="fr-FR"/>
              </w:rPr>
            </w:pPr>
          </w:p>
          <w:p w:rsidR="00C27603" w:rsidRPr="00AF4910" w:rsidRDefault="00C27603" w:rsidP="00031ED9">
            <w:pPr>
              <w:rPr>
                <w:b/>
                <w:i/>
              </w:rPr>
            </w:pPr>
            <w:proofErr w:type="spellStart"/>
            <w:r w:rsidRPr="00AF4910">
              <w:rPr>
                <w:b/>
                <w:i/>
              </w:rPr>
              <w:t>Plusieurs</w:t>
            </w:r>
            <w:proofErr w:type="spellEnd"/>
            <w:r w:rsidRPr="00AF4910">
              <w:rPr>
                <w:b/>
                <w:i/>
              </w:rPr>
              <w:t xml:space="preserve"> </w:t>
            </w:r>
            <w:proofErr w:type="spellStart"/>
            <w:r w:rsidRPr="00AF4910">
              <w:rPr>
                <w:b/>
                <w:i/>
              </w:rPr>
              <w:t>réponses</w:t>
            </w:r>
            <w:proofErr w:type="spellEnd"/>
            <w:r w:rsidRPr="00AF4910">
              <w:rPr>
                <w:b/>
                <w:i/>
              </w:rPr>
              <w:t xml:space="preserve"> </w:t>
            </w:r>
            <w:proofErr w:type="spellStart"/>
            <w:r w:rsidRPr="00AF4910">
              <w:rPr>
                <w:b/>
                <w:i/>
              </w:rPr>
              <w:t>possibles</w:t>
            </w:r>
            <w:proofErr w:type="spellEnd"/>
            <w:r w:rsidRPr="00AF4910">
              <w:rPr>
                <w:b/>
                <w:i/>
              </w:rPr>
              <w:t xml:space="preserve"> </w:t>
            </w:r>
          </w:p>
        </w:tc>
        <w:tc>
          <w:tcPr>
            <w:tcW w:w="2936" w:type="pct"/>
          </w:tcPr>
          <w:p w:rsidR="00C27603" w:rsidRPr="00C27603" w:rsidRDefault="00C27603" w:rsidP="00031ED9">
            <w:pPr>
              <w:rPr>
                <w:rStyle w:val="hps"/>
                <w:lang w:val="fr-FR"/>
              </w:rPr>
            </w:pPr>
            <w:r w:rsidRPr="00C27603">
              <w:rPr>
                <w:rStyle w:val="hps"/>
                <w:lang w:val="fr-FR"/>
              </w:rPr>
              <w:t xml:space="preserve">Je dois aller travailler </w:t>
            </w:r>
            <w:r w:rsidRPr="00AF4910">
              <w:sym w:font="Wingdings" w:char="F06F"/>
            </w:r>
          </w:p>
          <w:p w:rsidR="00C27603" w:rsidRPr="00C27603" w:rsidRDefault="00C27603" w:rsidP="00031ED9">
            <w:pPr>
              <w:rPr>
                <w:rStyle w:val="hps"/>
                <w:lang w:val="fr-FR"/>
              </w:rPr>
            </w:pPr>
            <w:r w:rsidRPr="00C27603">
              <w:rPr>
                <w:rStyle w:val="hps"/>
                <w:lang w:val="fr-FR"/>
              </w:rPr>
              <w:t xml:space="preserve">Je n’ai pas le temps </w:t>
            </w:r>
            <w:r w:rsidRPr="00AF4910">
              <w:sym w:font="Wingdings" w:char="F06F"/>
            </w:r>
          </w:p>
          <w:p w:rsidR="00C27603" w:rsidRPr="00C27603" w:rsidRDefault="00C27603" w:rsidP="00031ED9">
            <w:pPr>
              <w:rPr>
                <w:rStyle w:val="hps"/>
                <w:lang w:val="fr-FR"/>
              </w:rPr>
            </w:pPr>
            <w:r w:rsidRPr="00C27603">
              <w:rPr>
                <w:rStyle w:val="hps"/>
                <w:lang w:val="fr-FR"/>
              </w:rPr>
              <w:t xml:space="preserve">Je suis inquiet à propos du respect de mon anonymat </w:t>
            </w:r>
            <w:r w:rsidRPr="00AF4910">
              <w:sym w:font="Wingdings" w:char="F06F"/>
            </w:r>
          </w:p>
          <w:p w:rsidR="00C27603" w:rsidRPr="00C27603" w:rsidRDefault="00C27603" w:rsidP="00031ED9">
            <w:pPr>
              <w:rPr>
                <w:rStyle w:val="hps"/>
                <w:lang w:val="fr-FR"/>
              </w:rPr>
            </w:pPr>
            <w:r w:rsidRPr="00C27603">
              <w:rPr>
                <w:rStyle w:val="hps"/>
                <w:lang w:val="fr-FR"/>
              </w:rPr>
              <w:t xml:space="preserve">Je ne veux pas répondre </w:t>
            </w:r>
            <w:r w:rsidRPr="00AF4910">
              <w:sym w:font="Wingdings" w:char="F06F"/>
            </w:r>
          </w:p>
          <w:p w:rsidR="00C27603" w:rsidRPr="00C27603" w:rsidRDefault="00C27603" w:rsidP="00031ED9">
            <w:pPr>
              <w:rPr>
                <w:rStyle w:val="hps"/>
                <w:lang w:val="fr-FR"/>
              </w:rPr>
            </w:pPr>
            <w:r w:rsidRPr="00C27603">
              <w:rPr>
                <w:rStyle w:val="hps"/>
                <w:lang w:val="fr-FR"/>
              </w:rPr>
              <w:t xml:space="preserve">Ces questions sont trop personnelles, embarrassantes, intimes </w:t>
            </w:r>
            <w:r w:rsidRPr="00AF4910">
              <w:sym w:font="Wingdings" w:char="F06F"/>
            </w:r>
          </w:p>
          <w:p w:rsidR="00C27603" w:rsidRPr="00C27603" w:rsidRDefault="00C27603" w:rsidP="00031ED9">
            <w:pPr>
              <w:rPr>
                <w:rStyle w:val="hps"/>
                <w:lang w:val="fr-FR"/>
              </w:rPr>
            </w:pPr>
            <w:r w:rsidRPr="00C27603">
              <w:rPr>
                <w:rStyle w:val="hps"/>
                <w:lang w:val="fr-FR"/>
              </w:rPr>
              <w:t xml:space="preserve">Je ne comprends pas l’utilité </w:t>
            </w:r>
            <w:r w:rsidRPr="00AF4910">
              <w:sym w:font="Wingdings" w:char="F06F"/>
            </w:r>
          </w:p>
          <w:p w:rsidR="00C27603" w:rsidRPr="00C27603" w:rsidRDefault="00C27603" w:rsidP="00031ED9">
            <w:pPr>
              <w:rPr>
                <w:lang w:val="fr-FR"/>
              </w:rPr>
            </w:pPr>
            <w:r w:rsidRPr="00C27603">
              <w:rPr>
                <w:lang w:val="fr-FR"/>
              </w:rPr>
              <w:t xml:space="preserve">Autre </w:t>
            </w:r>
            <w:r w:rsidRPr="00AF4910">
              <w:sym w:font="Wingdings" w:char="F06F"/>
            </w:r>
          </w:p>
          <w:p w:rsidR="00C27603" w:rsidRPr="00C27603" w:rsidRDefault="00C27603" w:rsidP="00031ED9">
            <w:pPr>
              <w:rPr>
                <w:lang w:val="fr-FR"/>
              </w:rPr>
            </w:pPr>
            <w:r w:rsidRPr="00C27603">
              <w:rPr>
                <w:lang w:val="fr-FR"/>
              </w:rPr>
              <w:t>Si autre, préciser : _______________________________</w:t>
            </w:r>
          </w:p>
          <w:p w:rsidR="00C27603" w:rsidRPr="00C27603" w:rsidRDefault="00C27603" w:rsidP="00031ED9">
            <w:pPr>
              <w:rPr>
                <w:rStyle w:val="hps"/>
                <w:lang w:val="fr-FR"/>
              </w:rPr>
            </w:pPr>
            <w:r w:rsidRPr="00C27603">
              <w:rPr>
                <w:lang w:val="fr-FR"/>
              </w:rPr>
              <w:t xml:space="preserve">Pas de réponse </w:t>
            </w:r>
            <w:r w:rsidRPr="00AF4910">
              <w:sym w:font="Wingdings" w:char="F06F"/>
            </w:r>
          </w:p>
        </w:tc>
      </w:tr>
    </w:tbl>
    <w:p w:rsidR="00C27603" w:rsidRPr="00C27603" w:rsidRDefault="00C27603" w:rsidP="00C27603">
      <w:pPr>
        <w:rPr>
          <w:lang w:val="fr-FR"/>
        </w:rPr>
      </w:pPr>
    </w:p>
    <w:p w:rsidR="00C27603" w:rsidRPr="00C27603" w:rsidRDefault="00C27603" w:rsidP="00C27603">
      <w:pPr>
        <w:rPr>
          <w:lang w:val="fr-FR"/>
        </w:rPr>
      </w:pPr>
    </w:p>
    <w:p w:rsidR="00C27603" w:rsidRPr="00C27603" w:rsidRDefault="00C27603" w:rsidP="00C27603">
      <w:pPr>
        <w:rPr>
          <w:lang w:val="fr-FR"/>
        </w:rPr>
      </w:pPr>
      <w:r w:rsidRPr="00C27603">
        <w:rPr>
          <w:lang w:val="fr-FR"/>
        </w:rPr>
        <w:br w:type="page"/>
      </w:r>
    </w:p>
    <w:p w:rsidR="00C27603" w:rsidRPr="00C27603" w:rsidRDefault="00A94201" w:rsidP="00C27603">
      <w:pPr>
        <w:rPr>
          <w:lang w:val="fr-FR"/>
        </w:rPr>
      </w:pPr>
      <w:r w:rsidRPr="00A94201">
        <w:rPr>
          <w:rFonts w:ascii="Times New Roman" w:hAnsi="Times New Roman"/>
          <w:noProof/>
          <w:sz w:val="24"/>
          <w:szCs w:val="24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14" o:spid="_x0000_s1106" type="#_x0000_t202" style="position:absolute;margin-left:4in;margin-top:-52.2pt;width:135.1pt;height:43.55pt;z-index:251693056;visibility:visible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" filled="f" stroked="f">
            <v:textbox inset=",7.2pt,,7.2pt">
              <w:txbxContent>
                <w:p w:rsidR="008F6309" w:rsidRDefault="008F6309" w:rsidP="00C27603">
                  <w:r w:rsidRPr="00B2294E">
                    <w:rPr>
                      <w:noProof/>
                      <w:lang w:val="fr-FR" w:eastAsia="fr-FR"/>
                    </w:rPr>
                    <w:drawing>
                      <wp:inline distT="0" distB="0" distL="0" distR="0">
                        <wp:extent cx="1533525" cy="371475"/>
                        <wp:effectExtent l="0" t="0" r="9525" b="9525"/>
                        <wp:docPr id="13" name="Imag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33525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  <w:r w:rsidRPr="00A94201">
        <w:rPr>
          <w:rFonts w:ascii="Times New Roman" w:hAnsi="Times New Roman"/>
          <w:noProof/>
          <w:sz w:val="24"/>
          <w:szCs w:val="24"/>
        </w:rPr>
        <w:pict>
          <v:shape id="Zone de texte 12" o:spid="_x0000_s1107" type="#_x0000_t202" style="position:absolute;margin-left:180pt;margin-top:-61.2pt;width:109.1pt;height:70.95pt;z-index:251692032;visibility:visible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" filled="f" stroked="f">
            <v:textbox inset=",7.2pt,,7.2pt">
              <w:txbxContent>
                <w:p w:rsidR="008F6309" w:rsidRDefault="008F6309" w:rsidP="00C27603">
                  <w:r w:rsidRPr="00B2294E">
                    <w:rPr>
                      <w:noProof/>
                      <w:lang w:val="fr-FR" w:eastAsia="fr-FR"/>
                    </w:rPr>
                    <w:drawing>
                      <wp:inline distT="0" distB="0" distL="0" distR="0">
                        <wp:extent cx="1200150" cy="714375"/>
                        <wp:effectExtent l="0" t="0" r="0" b="9525"/>
                        <wp:docPr id="11" name="Imag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  <w:r w:rsidRPr="00A94201">
        <w:rPr>
          <w:rFonts w:ascii="Times New Roman" w:hAnsi="Times New Roman"/>
          <w:noProof/>
          <w:sz w:val="24"/>
          <w:szCs w:val="24"/>
        </w:rPr>
        <w:pict>
          <v:shape id="Zone de texte 10" o:spid="_x0000_s1108" type="#_x0000_t202" style="position:absolute;margin-left:1in;margin-top:-61.2pt;width:120pt;height:77.5pt;z-index:251691008;visibility:visible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" filled="f" stroked="f">
            <v:textbox inset=",7.2pt,,7.2pt">
              <w:txbxContent>
                <w:p w:rsidR="008F6309" w:rsidRDefault="008F6309" w:rsidP="00C27603">
                  <w:r w:rsidRPr="00AF4910">
                    <w:rPr>
                      <w:b/>
                      <w:noProof/>
                      <w:lang w:val="fr-FR" w:eastAsia="fr-FR"/>
                    </w:rPr>
                    <w:drawing>
                      <wp:inline distT="0" distB="0" distL="0" distR="0">
                        <wp:extent cx="1257300" cy="723900"/>
                        <wp:effectExtent l="0" t="0" r="0" b="0"/>
                        <wp:docPr id="9" name="Imag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  <w:r w:rsidR="00C27603">
        <w:rPr>
          <w:rFonts w:ascii="Times New Roman" w:hAnsi="Times New Roman"/>
          <w:noProof/>
          <w:sz w:val="24"/>
          <w:szCs w:val="24"/>
          <w:lang w:val="fr-FR" w:eastAsia="fr-FR"/>
        </w:rPr>
        <w:drawing>
          <wp:anchor distT="0" distB="0" distL="114935" distR="114935" simplePos="0" relativeHeight="251689984" behindDoc="0" locked="0" layoutInCell="1" allowOverlap="1">
            <wp:simplePos x="0" y="0"/>
            <wp:positionH relativeFrom="column">
              <wp:posOffset>5257165</wp:posOffset>
            </wp:positionH>
            <wp:positionV relativeFrom="paragraph">
              <wp:posOffset>-822960</wp:posOffset>
            </wp:positionV>
            <wp:extent cx="1143000" cy="960120"/>
            <wp:effectExtent l="0" t="0" r="0" b="0"/>
            <wp:wrapSquare wrapText="bothSides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60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27603">
        <w:rPr>
          <w:rFonts w:ascii="Times New Roman" w:hAnsi="Times New Roman"/>
          <w:noProof/>
          <w:sz w:val="24"/>
          <w:szCs w:val="24"/>
          <w:lang w:val="fr-FR" w:eastAsia="fr-FR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-777240</wp:posOffset>
            </wp:positionV>
            <wp:extent cx="1068070" cy="706755"/>
            <wp:effectExtent l="0" t="0" r="0" b="0"/>
            <wp:wrapSquare wrapText="bothSides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3808" t="14131" r="20084" b="85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27603" w:rsidRDefault="00C27603" w:rsidP="00C27603">
      <w:pPr>
        <w:rPr>
          <w:lang w:val="fr-FR"/>
        </w:rPr>
      </w:pPr>
    </w:p>
    <w:p w:rsidR="00C27603" w:rsidRPr="00C27603" w:rsidRDefault="00C27603" w:rsidP="00C27603">
      <w:pPr>
        <w:rPr>
          <w:b/>
          <w:smallCaps/>
          <w:lang w:val="fr-FR"/>
        </w:rPr>
      </w:pPr>
      <w:r>
        <w:rPr>
          <w:b/>
          <w:smallCaps/>
          <w:lang w:val="fr-FR"/>
        </w:rPr>
        <w:t xml:space="preserve">Annexe XXXX : </w:t>
      </w:r>
      <w:proofErr w:type="spellStart"/>
      <w:r w:rsidRPr="00C27603">
        <w:rPr>
          <w:b/>
          <w:smallCaps/>
          <w:lang w:val="fr-FR"/>
        </w:rPr>
        <w:t>ccord</w:t>
      </w:r>
      <w:proofErr w:type="spellEnd"/>
      <w:r w:rsidRPr="00C27603">
        <w:rPr>
          <w:b/>
          <w:smallCaps/>
          <w:lang w:val="fr-FR"/>
        </w:rPr>
        <w:t xml:space="preserve">  d’engagement et de confidentialité des enquêteurs</w:t>
      </w:r>
    </w:p>
    <w:p w:rsidR="00C27603" w:rsidRPr="00C27603" w:rsidRDefault="00C27603" w:rsidP="00C27603">
      <w:pPr>
        <w:jc w:val="center"/>
        <w:rPr>
          <w:lang w:val="fr-FR"/>
        </w:rPr>
      </w:pPr>
      <w:r w:rsidRPr="00C27603">
        <w:rPr>
          <w:lang w:val="fr-FR"/>
        </w:rPr>
        <w:t>Titre de l’étude :</w:t>
      </w:r>
    </w:p>
    <w:p w:rsidR="00C27603" w:rsidRPr="00C27603" w:rsidRDefault="00C27603" w:rsidP="00C27603">
      <w:pPr>
        <w:jc w:val="center"/>
        <w:rPr>
          <w:b/>
          <w:bCs/>
          <w:lang w:val="fr-FR"/>
        </w:rPr>
      </w:pPr>
      <w:r w:rsidRPr="00C27603">
        <w:rPr>
          <w:b/>
          <w:bCs/>
          <w:lang w:val="fr-FR"/>
        </w:rPr>
        <w:t xml:space="preserve">Enquête connaissances attitudes et pratiques des détenus du centre pénitentiaire de </w:t>
      </w:r>
      <w:proofErr w:type="spellStart"/>
      <w:r w:rsidRPr="00C27603">
        <w:rPr>
          <w:b/>
          <w:bCs/>
          <w:lang w:val="fr-FR"/>
        </w:rPr>
        <w:t>Rémire</w:t>
      </w:r>
      <w:proofErr w:type="spellEnd"/>
      <w:r w:rsidRPr="00C27603">
        <w:rPr>
          <w:b/>
          <w:bCs/>
          <w:lang w:val="fr-FR"/>
        </w:rPr>
        <w:t>-</w:t>
      </w:r>
      <w:proofErr w:type="spellStart"/>
      <w:r w:rsidRPr="00C27603">
        <w:rPr>
          <w:b/>
          <w:bCs/>
          <w:lang w:val="fr-FR"/>
        </w:rPr>
        <w:t>Montjoly</w:t>
      </w:r>
      <w:proofErr w:type="spellEnd"/>
      <w:r w:rsidRPr="00C27603">
        <w:rPr>
          <w:b/>
          <w:bCs/>
          <w:lang w:val="fr-FR"/>
        </w:rPr>
        <w:t xml:space="preserve"> vis-à-vis du VIH et des IST</w:t>
      </w:r>
    </w:p>
    <w:p w:rsidR="00C27603" w:rsidRPr="00C27603" w:rsidRDefault="00C27603" w:rsidP="00C27603">
      <w:pPr>
        <w:jc w:val="center"/>
        <w:rPr>
          <w:lang w:val="fr-FR"/>
        </w:rPr>
      </w:pPr>
      <w:r w:rsidRPr="00C27603">
        <w:rPr>
          <w:lang w:val="fr-FR"/>
        </w:rPr>
        <w:t>Titre abrégé :</w:t>
      </w:r>
    </w:p>
    <w:p w:rsidR="00C27603" w:rsidRPr="00C27603" w:rsidRDefault="00C27603" w:rsidP="00C27603">
      <w:pPr>
        <w:jc w:val="center"/>
        <w:rPr>
          <w:lang w:val="fr-FR"/>
        </w:rPr>
      </w:pPr>
      <w:r w:rsidRPr="00C27603">
        <w:rPr>
          <w:b/>
          <w:bCs/>
          <w:lang w:val="fr-FR"/>
        </w:rPr>
        <w:t>KABP prison</w:t>
      </w:r>
    </w:p>
    <w:p w:rsidR="00C27603" w:rsidRPr="00C27603" w:rsidRDefault="00C27603" w:rsidP="00C27603">
      <w:pPr>
        <w:rPr>
          <w:lang w:val="fr-FR"/>
        </w:rPr>
      </w:pPr>
      <w:r w:rsidRPr="00C27603">
        <w:rPr>
          <w:lang w:val="fr-FR"/>
        </w:rPr>
        <w:t>Je soussigné(e) : _____________________________________________________</w:t>
      </w:r>
    </w:p>
    <w:p w:rsidR="00C27603" w:rsidRPr="00C27603" w:rsidRDefault="00C27603" w:rsidP="00C27603">
      <w:pPr>
        <w:rPr>
          <w:lang w:val="fr-FR"/>
        </w:rPr>
      </w:pPr>
      <w:r w:rsidRPr="00C27603">
        <w:rPr>
          <w:lang w:val="fr-FR"/>
        </w:rPr>
        <w:t>Coordonnées : _______________________________________________________</w:t>
      </w:r>
    </w:p>
    <w:p w:rsidR="00C27603" w:rsidRPr="00C27603" w:rsidRDefault="00C27603" w:rsidP="00C27603">
      <w:pPr>
        <w:rPr>
          <w:b/>
          <w:lang w:val="fr-FR"/>
        </w:rPr>
      </w:pPr>
      <w:r w:rsidRPr="00C27603">
        <w:rPr>
          <w:b/>
          <w:lang w:val="fr-FR"/>
        </w:rPr>
        <w:tab/>
      </w:r>
      <w:r w:rsidRPr="00C27603">
        <w:rPr>
          <w:b/>
          <w:lang w:val="fr-FR"/>
        </w:rPr>
        <w:tab/>
        <w:t>_______________________</w:t>
      </w:r>
      <w:r>
        <w:rPr>
          <w:b/>
          <w:lang w:val="fr-FR"/>
        </w:rPr>
        <w:t>_______________________________</w:t>
      </w:r>
    </w:p>
    <w:p w:rsidR="00C27603" w:rsidRPr="00C27603" w:rsidRDefault="00C27603" w:rsidP="00C27603">
      <w:pPr>
        <w:rPr>
          <w:lang w:val="fr-FR"/>
        </w:rPr>
      </w:pPr>
      <w:r w:rsidRPr="00C27603">
        <w:rPr>
          <w:lang w:val="fr-FR"/>
        </w:rPr>
        <w:t>M’engage en ma qualité d’enquêteur en recherche épidémiologique, à :</w:t>
      </w:r>
    </w:p>
    <w:p w:rsidR="00C27603" w:rsidRPr="00C27603" w:rsidRDefault="00C27603" w:rsidP="00C27603">
      <w:pPr>
        <w:rPr>
          <w:lang w:val="fr-FR"/>
        </w:rPr>
      </w:pPr>
      <w:r w:rsidRPr="00C27603">
        <w:rPr>
          <w:lang w:val="fr-FR"/>
        </w:rPr>
        <w:t>Suivre la formation dispensée pour la conduite de cette étude</w:t>
      </w:r>
    </w:p>
    <w:p w:rsidR="00C27603" w:rsidRPr="00C27603" w:rsidRDefault="00C27603" w:rsidP="00C27603">
      <w:pPr>
        <w:rPr>
          <w:lang w:val="fr-FR"/>
        </w:rPr>
      </w:pPr>
      <w:r w:rsidRPr="00C27603">
        <w:rPr>
          <w:lang w:val="fr-FR"/>
        </w:rPr>
        <w:t xml:space="preserve">Respecter le calendrier de l’étude </w:t>
      </w:r>
    </w:p>
    <w:p w:rsidR="00C27603" w:rsidRPr="00C27603" w:rsidRDefault="00C27603" w:rsidP="00C27603">
      <w:pPr>
        <w:rPr>
          <w:lang w:val="fr-FR"/>
        </w:rPr>
      </w:pPr>
      <w:r w:rsidRPr="00C27603">
        <w:rPr>
          <w:lang w:val="fr-FR"/>
        </w:rPr>
        <w:t>Soumettre conformément à la formation, les items du questionnaire</w:t>
      </w:r>
    </w:p>
    <w:p w:rsidR="00C27603" w:rsidRPr="00C27603" w:rsidRDefault="00C27603" w:rsidP="00C27603">
      <w:pPr>
        <w:rPr>
          <w:lang w:val="fr-FR"/>
        </w:rPr>
      </w:pPr>
      <w:r w:rsidRPr="00C27603">
        <w:rPr>
          <w:lang w:val="fr-FR"/>
        </w:rPr>
        <w:t>Informer clairement le participant et s’assurer de son consentement à la participation</w:t>
      </w:r>
    </w:p>
    <w:p w:rsidR="00C27603" w:rsidRPr="00C27603" w:rsidRDefault="00C27603" w:rsidP="00C27603">
      <w:pPr>
        <w:rPr>
          <w:lang w:val="fr-FR"/>
        </w:rPr>
      </w:pPr>
      <w:r w:rsidRPr="00C27603">
        <w:rPr>
          <w:lang w:val="fr-FR"/>
        </w:rPr>
        <w:t>Respecter la confidentialité des données recueillies</w:t>
      </w:r>
    </w:p>
    <w:p w:rsidR="00C27603" w:rsidRPr="00C27603" w:rsidRDefault="00C27603" w:rsidP="00C27603">
      <w:pPr>
        <w:rPr>
          <w:lang w:val="fr-FR"/>
        </w:rPr>
      </w:pPr>
      <w:r w:rsidRPr="00C27603">
        <w:rPr>
          <w:lang w:val="fr-FR"/>
        </w:rPr>
        <w:t>Respecter l’anonymat des participants</w:t>
      </w:r>
    </w:p>
    <w:p w:rsidR="00C27603" w:rsidRPr="00C27603" w:rsidRDefault="00C27603" w:rsidP="00C27603">
      <w:pPr>
        <w:rPr>
          <w:lang w:val="fr-FR"/>
        </w:rPr>
      </w:pPr>
      <w:r w:rsidRPr="00C27603">
        <w:rPr>
          <w:lang w:val="fr-FR"/>
        </w:rPr>
        <w:t>Ne pas associer ni profiter de ma position pour entreprendre des démarches dans un but personnel, politique, religieux ou autre</w:t>
      </w:r>
    </w:p>
    <w:p w:rsidR="00C27603" w:rsidRPr="00C27603" w:rsidRDefault="00C27603" w:rsidP="00C27603">
      <w:pPr>
        <w:rPr>
          <w:lang w:val="fr-FR"/>
        </w:rPr>
      </w:pPr>
      <w:r w:rsidRPr="00C27603">
        <w:rPr>
          <w:lang w:val="fr-FR"/>
        </w:rPr>
        <w:t xml:space="preserve">J’accepte que mon nom soit cité dans les remerciements des communications orales et écrites publiées pendant ou à l’issue de l’étude  </w:t>
      </w:r>
    </w:p>
    <w:p w:rsidR="00C27603" w:rsidRPr="00C27603" w:rsidRDefault="00C27603" w:rsidP="00C27603">
      <w:pPr>
        <w:rPr>
          <w:lang w:val="fr-FR"/>
        </w:rPr>
      </w:pPr>
    </w:p>
    <w:p w:rsidR="00C27603" w:rsidRPr="00C27603" w:rsidRDefault="00C27603" w:rsidP="00C27603">
      <w:pPr>
        <w:rPr>
          <w:lang w:val="fr-FR"/>
        </w:rPr>
      </w:pPr>
      <w:r w:rsidRPr="00C27603">
        <w:rPr>
          <w:lang w:val="fr-FR"/>
        </w:rPr>
        <w:tab/>
      </w:r>
      <w:r w:rsidRPr="00C27603">
        <w:rPr>
          <w:lang w:val="fr-FR"/>
        </w:rPr>
        <w:tab/>
      </w:r>
      <w:r w:rsidRPr="00C27603">
        <w:rPr>
          <w:lang w:val="fr-FR"/>
        </w:rPr>
        <w:tab/>
        <w:t>Oui</w:t>
      </w:r>
      <w:r w:rsidRPr="00C27603">
        <w:rPr>
          <w:lang w:val="fr-FR"/>
        </w:rPr>
        <w:tab/>
      </w:r>
      <w:r w:rsidRPr="00B22286">
        <w:sym w:font="Wingdings" w:char="F04A"/>
      </w:r>
      <w:r w:rsidRPr="00C27603">
        <w:rPr>
          <w:lang w:val="fr-FR"/>
        </w:rPr>
        <w:tab/>
      </w:r>
      <w:r w:rsidRPr="00C27603">
        <w:rPr>
          <w:lang w:val="fr-FR"/>
        </w:rPr>
        <w:tab/>
      </w:r>
      <w:r w:rsidRPr="00C27603">
        <w:rPr>
          <w:lang w:val="fr-FR"/>
        </w:rPr>
        <w:tab/>
      </w:r>
      <w:r w:rsidRPr="00C27603">
        <w:rPr>
          <w:lang w:val="fr-FR"/>
        </w:rPr>
        <w:tab/>
        <w:t>Non</w:t>
      </w:r>
      <w:r w:rsidRPr="00C27603">
        <w:rPr>
          <w:lang w:val="fr-FR"/>
        </w:rPr>
        <w:tab/>
      </w:r>
      <w:r w:rsidRPr="00B22286">
        <w:sym w:font="Wingdings" w:char="F04C"/>
      </w:r>
    </w:p>
    <w:p w:rsidR="00C27603" w:rsidRPr="00C27603" w:rsidRDefault="00C27603" w:rsidP="00C27603">
      <w:pPr>
        <w:rPr>
          <w:lang w:val="fr-FR"/>
        </w:rPr>
      </w:pPr>
      <w:r w:rsidRPr="00C27603">
        <w:rPr>
          <w:lang w:val="fr-FR"/>
        </w:rPr>
        <w:t>Fait le _ _ /_ _/_ _ _ _</w:t>
      </w:r>
      <w:r w:rsidRPr="00C27603">
        <w:rPr>
          <w:lang w:val="fr-FR"/>
        </w:rPr>
        <w:tab/>
      </w:r>
      <w:r w:rsidRPr="00C27603">
        <w:rPr>
          <w:lang w:val="fr-FR"/>
        </w:rPr>
        <w:tab/>
      </w:r>
      <w:r w:rsidRPr="00C27603">
        <w:rPr>
          <w:lang w:val="fr-FR"/>
        </w:rPr>
        <w:tab/>
      </w:r>
      <w:r w:rsidRPr="00C27603">
        <w:rPr>
          <w:lang w:val="fr-FR"/>
        </w:rPr>
        <w:tab/>
      </w:r>
      <w:r w:rsidRPr="00C27603">
        <w:rPr>
          <w:lang w:val="fr-FR"/>
        </w:rPr>
        <w:tab/>
        <w:t xml:space="preserve">          à</w:t>
      </w:r>
    </w:p>
    <w:p w:rsidR="00C27603" w:rsidRPr="00C27603" w:rsidRDefault="00C27603" w:rsidP="00C27603">
      <w:pPr>
        <w:rPr>
          <w:lang w:val="fr-FR"/>
        </w:rPr>
      </w:pPr>
    </w:p>
    <w:p w:rsidR="00C27603" w:rsidRPr="00C27603" w:rsidRDefault="00C27603" w:rsidP="00C27603">
      <w:pPr>
        <w:rPr>
          <w:lang w:val="fr-FR"/>
        </w:rPr>
      </w:pPr>
      <w:r w:rsidRPr="00C27603">
        <w:rPr>
          <w:lang w:val="fr-FR"/>
        </w:rPr>
        <w:t>Prénom et Nom de l’enquêteur</w:t>
      </w:r>
      <w:r w:rsidRPr="00C27603">
        <w:rPr>
          <w:lang w:val="fr-FR"/>
        </w:rPr>
        <w:tab/>
      </w:r>
    </w:p>
    <w:p w:rsidR="00C27603" w:rsidRPr="00EF3664" w:rsidRDefault="00C27603" w:rsidP="00C27603">
      <w:pPr>
        <w:rPr>
          <w:lang w:val="fr-FR"/>
        </w:rPr>
      </w:pPr>
      <w:r w:rsidRPr="00EF3664">
        <w:rPr>
          <w:lang w:val="fr-FR"/>
        </w:rPr>
        <w:t>Signature</w:t>
      </w:r>
    </w:p>
    <w:p w:rsidR="006478DC" w:rsidRPr="00734990" w:rsidRDefault="006478DC" w:rsidP="00734990"/>
    <w:sectPr w:rsidR="006478DC" w:rsidRPr="00734990" w:rsidSect="00BD73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35B5" w:rsidRDefault="00FB35B5" w:rsidP="00F358DF">
      <w:pPr>
        <w:spacing w:after="0" w:line="240" w:lineRule="auto"/>
      </w:pPr>
      <w:r>
        <w:separator/>
      </w:r>
    </w:p>
  </w:endnote>
  <w:endnote w:type="continuationSeparator" w:id="1">
    <w:p w:rsidR="00FB35B5" w:rsidRDefault="00FB35B5" w:rsidP="00F35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"/>
    <w:panose1 w:val="05010000000000000000"/>
    <w:charset w:val="02"/>
    <w:family w:val="auto"/>
    <w:pitch w:val="variable"/>
    <w:sig w:usb0="800000AF" w:usb1="1001E0EA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Free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35B5" w:rsidRDefault="00FB35B5" w:rsidP="00F358DF">
      <w:pPr>
        <w:spacing w:after="0" w:line="240" w:lineRule="auto"/>
      </w:pPr>
      <w:r>
        <w:separator/>
      </w:r>
    </w:p>
  </w:footnote>
  <w:footnote w:type="continuationSeparator" w:id="1">
    <w:p w:rsidR="00FB35B5" w:rsidRDefault="00FB35B5" w:rsidP="00F358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F7065F3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5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 2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 2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 2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 2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 2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 2"/>
      </w:rPr>
    </w:lvl>
  </w:abstractNum>
  <w:abstractNum w:abstractNumId="3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7"/>
    <w:multiLevelType w:val="multilevel"/>
    <w:tmpl w:val="00000007"/>
    <w:name w:val="WW8Num7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B"/>
    <w:multiLevelType w:val="multilevel"/>
    <w:tmpl w:val="0000000B"/>
    <w:name w:val="WW8Num14"/>
    <w:lvl w:ilvl="0">
      <w:start w:val="1"/>
      <w:numFmt w:val="bullet"/>
      <w:lvlText w:val=""/>
      <w:lvlJc w:val="left"/>
      <w:pPr>
        <w:tabs>
          <w:tab w:val="num" w:pos="0"/>
        </w:tabs>
        <w:ind w:left="0" w:firstLine="0"/>
      </w:pPr>
      <w:rPr>
        <w:rFonts w:ascii="Wingdings 2" w:hAnsi="Wingdings 2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6">
    <w:nsid w:val="2FD00A37"/>
    <w:multiLevelType w:val="hybridMultilevel"/>
    <w:tmpl w:val="C772F110"/>
    <w:lvl w:ilvl="0" w:tplc="BC7A30DC">
      <w:numFmt w:val="bullet"/>
      <w:lvlText w:val="-"/>
      <w:lvlJc w:val="left"/>
      <w:pPr>
        <w:ind w:left="45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>
    <w:nsid w:val="42922D07"/>
    <w:multiLevelType w:val="hybridMultilevel"/>
    <w:tmpl w:val="3EF82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A301CD"/>
    <w:multiLevelType w:val="hybridMultilevel"/>
    <w:tmpl w:val="8DEC3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4159D6"/>
    <w:multiLevelType w:val="hybridMultilevel"/>
    <w:tmpl w:val="D5E42C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pStyle w:val="Titre2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756CA9"/>
    <w:multiLevelType w:val="hybridMultilevel"/>
    <w:tmpl w:val="B17A0FBA"/>
    <w:lvl w:ilvl="0" w:tplc="D9AE9DEC">
      <w:start w:val="1"/>
      <w:numFmt w:val="decimal"/>
      <w:lvlText w:val="%1)"/>
      <w:lvlJc w:val="left"/>
      <w:pPr>
        <w:ind w:left="1231"/>
      </w:pPr>
      <w:rPr>
        <w:rFonts w:ascii="Calibri" w:eastAsia="Calibri" w:hAnsi="Calibri" w:cs="Calibri"/>
        <w:b w:val="0"/>
        <w:i w:val="0"/>
        <w:strike w:val="0"/>
        <w:dstrike w:val="0"/>
        <w:color w:val="304EA3"/>
        <w:sz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D80A70C4">
      <w:start w:val="1"/>
      <w:numFmt w:val="lowerLetter"/>
      <w:lvlText w:val="%2"/>
      <w:lvlJc w:val="left"/>
      <w:pPr>
        <w:ind w:left="2149"/>
      </w:pPr>
      <w:rPr>
        <w:rFonts w:ascii="Calibri" w:eastAsia="Calibri" w:hAnsi="Calibri" w:cs="Calibri"/>
        <w:b w:val="0"/>
        <w:i w:val="0"/>
        <w:strike w:val="0"/>
        <w:dstrike w:val="0"/>
        <w:color w:val="304EA3"/>
        <w:sz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92F8B330">
      <w:start w:val="1"/>
      <w:numFmt w:val="lowerRoman"/>
      <w:lvlText w:val="%3"/>
      <w:lvlJc w:val="left"/>
      <w:pPr>
        <w:ind w:left="2869"/>
      </w:pPr>
      <w:rPr>
        <w:rFonts w:ascii="Calibri" w:eastAsia="Calibri" w:hAnsi="Calibri" w:cs="Calibri"/>
        <w:b w:val="0"/>
        <w:i w:val="0"/>
        <w:strike w:val="0"/>
        <w:dstrike w:val="0"/>
        <w:color w:val="304EA3"/>
        <w:sz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AFDAB13A">
      <w:start w:val="1"/>
      <w:numFmt w:val="decimal"/>
      <w:lvlText w:val="%4"/>
      <w:lvlJc w:val="left"/>
      <w:pPr>
        <w:ind w:left="3589"/>
      </w:pPr>
      <w:rPr>
        <w:rFonts w:ascii="Calibri" w:eastAsia="Calibri" w:hAnsi="Calibri" w:cs="Calibri"/>
        <w:b w:val="0"/>
        <w:i w:val="0"/>
        <w:strike w:val="0"/>
        <w:dstrike w:val="0"/>
        <w:color w:val="304EA3"/>
        <w:sz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B4629B7E">
      <w:start w:val="1"/>
      <w:numFmt w:val="lowerLetter"/>
      <w:lvlText w:val="%5"/>
      <w:lvlJc w:val="left"/>
      <w:pPr>
        <w:ind w:left="4309"/>
      </w:pPr>
      <w:rPr>
        <w:rFonts w:ascii="Calibri" w:eastAsia="Calibri" w:hAnsi="Calibri" w:cs="Calibri"/>
        <w:b w:val="0"/>
        <w:i w:val="0"/>
        <w:strike w:val="0"/>
        <w:dstrike w:val="0"/>
        <w:color w:val="304EA3"/>
        <w:sz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B0CE81F6">
      <w:start w:val="1"/>
      <w:numFmt w:val="lowerRoman"/>
      <w:lvlText w:val="%6"/>
      <w:lvlJc w:val="left"/>
      <w:pPr>
        <w:ind w:left="5029"/>
      </w:pPr>
      <w:rPr>
        <w:rFonts w:ascii="Calibri" w:eastAsia="Calibri" w:hAnsi="Calibri" w:cs="Calibri"/>
        <w:b w:val="0"/>
        <w:i w:val="0"/>
        <w:strike w:val="0"/>
        <w:dstrike w:val="0"/>
        <w:color w:val="304EA3"/>
        <w:sz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39DC1B52">
      <w:start w:val="1"/>
      <w:numFmt w:val="decimal"/>
      <w:lvlText w:val="%7"/>
      <w:lvlJc w:val="left"/>
      <w:pPr>
        <w:ind w:left="5749"/>
      </w:pPr>
      <w:rPr>
        <w:rFonts w:ascii="Calibri" w:eastAsia="Calibri" w:hAnsi="Calibri" w:cs="Calibri"/>
        <w:b w:val="0"/>
        <w:i w:val="0"/>
        <w:strike w:val="0"/>
        <w:dstrike w:val="0"/>
        <w:color w:val="304EA3"/>
        <w:sz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69765FB8">
      <w:start w:val="1"/>
      <w:numFmt w:val="lowerLetter"/>
      <w:lvlText w:val="%8"/>
      <w:lvlJc w:val="left"/>
      <w:pPr>
        <w:ind w:left="6469"/>
      </w:pPr>
      <w:rPr>
        <w:rFonts w:ascii="Calibri" w:eastAsia="Calibri" w:hAnsi="Calibri" w:cs="Calibri"/>
        <w:b w:val="0"/>
        <w:i w:val="0"/>
        <w:strike w:val="0"/>
        <w:dstrike w:val="0"/>
        <w:color w:val="304EA3"/>
        <w:sz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B17EBF4E">
      <w:start w:val="1"/>
      <w:numFmt w:val="lowerRoman"/>
      <w:lvlText w:val="%9"/>
      <w:lvlJc w:val="left"/>
      <w:pPr>
        <w:ind w:left="7189"/>
      </w:pPr>
      <w:rPr>
        <w:rFonts w:ascii="Calibri" w:eastAsia="Calibri" w:hAnsi="Calibri" w:cs="Calibri"/>
        <w:b w:val="0"/>
        <w:i w:val="0"/>
        <w:strike w:val="0"/>
        <w:dstrike w:val="0"/>
        <w:color w:val="304EA3"/>
        <w:sz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8A818AD"/>
    <w:multiLevelType w:val="hybridMultilevel"/>
    <w:tmpl w:val="14C8B68A"/>
    <w:lvl w:ilvl="0" w:tplc="5A3059B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10"/>
  </w:num>
  <w:num w:numId="5">
    <w:abstractNumId w:val="11"/>
  </w:num>
  <w:num w:numId="6">
    <w:abstractNumId w:val="6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hideSpellingErrors/>
  <w:proofState w:spelling="clean" w:grammar="clean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430E"/>
    <w:rsid w:val="00003CBB"/>
    <w:rsid w:val="00010E23"/>
    <w:rsid w:val="00017428"/>
    <w:rsid w:val="00021BEE"/>
    <w:rsid w:val="00031ED9"/>
    <w:rsid w:val="00032F66"/>
    <w:rsid w:val="000530B6"/>
    <w:rsid w:val="00060F69"/>
    <w:rsid w:val="000708BC"/>
    <w:rsid w:val="00073DAB"/>
    <w:rsid w:val="0007552D"/>
    <w:rsid w:val="000820EE"/>
    <w:rsid w:val="000839C6"/>
    <w:rsid w:val="00090ABE"/>
    <w:rsid w:val="00091D69"/>
    <w:rsid w:val="000A010C"/>
    <w:rsid w:val="000A1ACA"/>
    <w:rsid w:val="000C7F1B"/>
    <w:rsid w:val="000D238D"/>
    <w:rsid w:val="000D7353"/>
    <w:rsid w:val="000E0186"/>
    <w:rsid w:val="000E30A7"/>
    <w:rsid w:val="000E5BB0"/>
    <w:rsid w:val="000F4D0E"/>
    <w:rsid w:val="000F752E"/>
    <w:rsid w:val="00101AE1"/>
    <w:rsid w:val="00114602"/>
    <w:rsid w:val="001406F7"/>
    <w:rsid w:val="00141C64"/>
    <w:rsid w:val="00162BEF"/>
    <w:rsid w:val="00171F74"/>
    <w:rsid w:val="001752E3"/>
    <w:rsid w:val="00193A60"/>
    <w:rsid w:val="00197192"/>
    <w:rsid w:val="001A5F85"/>
    <w:rsid w:val="001B20BC"/>
    <w:rsid w:val="001B4EF9"/>
    <w:rsid w:val="001C3920"/>
    <w:rsid w:val="001D2B63"/>
    <w:rsid w:val="001E07E4"/>
    <w:rsid w:val="00204707"/>
    <w:rsid w:val="002060EA"/>
    <w:rsid w:val="00210702"/>
    <w:rsid w:val="00216156"/>
    <w:rsid w:val="002230FC"/>
    <w:rsid w:val="00231405"/>
    <w:rsid w:val="0023151F"/>
    <w:rsid w:val="00234839"/>
    <w:rsid w:val="0024415A"/>
    <w:rsid w:val="00245066"/>
    <w:rsid w:val="002579D2"/>
    <w:rsid w:val="00257B66"/>
    <w:rsid w:val="0026177D"/>
    <w:rsid w:val="00264D67"/>
    <w:rsid w:val="002703FB"/>
    <w:rsid w:val="00270FA6"/>
    <w:rsid w:val="00272389"/>
    <w:rsid w:val="00284355"/>
    <w:rsid w:val="0029420C"/>
    <w:rsid w:val="002949C7"/>
    <w:rsid w:val="002952B9"/>
    <w:rsid w:val="002A2031"/>
    <w:rsid w:val="002A2B03"/>
    <w:rsid w:val="002A7B76"/>
    <w:rsid w:val="002B327D"/>
    <w:rsid w:val="002C3617"/>
    <w:rsid w:val="002D6246"/>
    <w:rsid w:val="002E25AD"/>
    <w:rsid w:val="002E6D5B"/>
    <w:rsid w:val="002F094A"/>
    <w:rsid w:val="00315DA5"/>
    <w:rsid w:val="003237B2"/>
    <w:rsid w:val="00335B3C"/>
    <w:rsid w:val="00346B44"/>
    <w:rsid w:val="00350CAB"/>
    <w:rsid w:val="00352F87"/>
    <w:rsid w:val="00353055"/>
    <w:rsid w:val="00361D7D"/>
    <w:rsid w:val="00362440"/>
    <w:rsid w:val="00362ACE"/>
    <w:rsid w:val="00375448"/>
    <w:rsid w:val="0037565D"/>
    <w:rsid w:val="003765D1"/>
    <w:rsid w:val="003816E6"/>
    <w:rsid w:val="00386D32"/>
    <w:rsid w:val="003A4EFF"/>
    <w:rsid w:val="003A6090"/>
    <w:rsid w:val="003A7327"/>
    <w:rsid w:val="003B7BF1"/>
    <w:rsid w:val="003B7CCF"/>
    <w:rsid w:val="003C456A"/>
    <w:rsid w:val="003D0D8E"/>
    <w:rsid w:val="003D13F1"/>
    <w:rsid w:val="003D16DF"/>
    <w:rsid w:val="003D64DD"/>
    <w:rsid w:val="003E3034"/>
    <w:rsid w:val="003E48FB"/>
    <w:rsid w:val="003E57AC"/>
    <w:rsid w:val="003E77D9"/>
    <w:rsid w:val="003F15B6"/>
    <w:rsid w:val="004064D9"/>
    <w:rsid w:val="00407B9A"/>
    <w:rsid w:val="00413E4F"/>
    <w:rsid w:val="0041774C"/>
    <w:rsid w:val="00421CD3"/>
    <w:rsid w:val="004269F7"/>
    <w:rsid w:val="00426F79"/>
    <w:rsid w:val="00427FFB"/>
    <w:rsid w:val="004303E7"/>
    <w:rsid w:val="00431BBE"/>
    <w:rsid w:val="00446683"/>
    <w:rsid w:val="00446C88"/>
    <w:rsid w:val="00450E75"/>
    <w:rsid w:val="004556EA"/>
    <w:rsid w:val="00461B26"/>
    <w:rsid w:val="004653F2"/>
    <w:rsid w:val="00466E8D"/>
    <w:rsid w:val="00472CEC"/>
    <w:rsid w:val="004730D9"/>
    <w:rsid w:val="0048500B"/>
    <w:rsid w:val="00491213"/>
    <w:rsid w:val="00492ADB"/>
    <w:rsid w:val="0049430E"/>
    <w:rsid w:val="004A3197"/>
    <w:rsid w:val="004A7AAF"/>
    <w:rsid w:val="004B2490"/>
    <w:rsid w:val="004C3561"/>
    <w:rsid w:val="004D1840"/>
    <w:rsid w:val="004D32C0"/>
    <w:rsid w:val="004E1C40"/>
    <w:rsid w:val="004E1DA5"/>
    <w:rsid w:val="004E4380"/>
    <w:rsid w:val="004E7E7B"/>
    <w:rsid w:val="004F31A1"/>
    <w:rsid w:val="00504813"/>
    <w:rsid w:val="00511CD8"/>
    <w:rsid w:val="00512AAB"/>
    <w:rsid w:val="0051515B"/>
    <w:rsid w:val="0052233F"/>
    <w:rsid w:val="0054700D"/>
    <w:rsid w:val="005520FB"/>
    <w:rsid w:val="0055695D"/>
    <w:rsid w:val="00583ADB"/>
    <w:rsid w:val="0058492F"/>
    <w:rsid w:val="00584BE9"/>
    <w:rsid w:val="005A0016"/>
    <w:rsid w:val="005A2982"/>
    <w:rsid w:val="005A34DA"/>
    <w:rsid w:val="005A4C75"/>
    <w:rsid w:val="005C7B5A"/>
    <w:rsid w:val="005D1CF4"/>
    <w:rsid w:val="005D458E"/>
    <w:rsid w:val="005E508F"/>
    <w:rsid w:val="005F1605"/>
    <w:rsid w:val="005F1C52"/>
    <w:rsid w:val="005F248B"/>
    <w:rsid w:val="00604713"/>
    <w:rsid w:val="006072F6"/>
    <w:rsid w:val="00610C11"/>
    <w:rsid w:val="006140F1"/>
    <w:rsid w:val="00623B21"/>
    <w:rsid w:val="00625E7E"/>
    <w:rsid w:val="00631C9B"/>
    <w:rsid w:val="00632F74"/>
    <w:rsid w:val="00634E5A"/>
    <w:rsid w:val="006379E4"/>
    <w:rsid w:val="006478DC"/>
    <w:rsid w:val="006525BE"/>
    <w:rsid w:val="00655306"/>
    <w:rsid w:val="0067133D"/>
    <w:rsid w:val="006874F5"/>
    <w:rsid w:val="00693C6D"/>
    <w:rsid w:val="0069690F"/>
    <w:rsid w:val="0069763A"/>
    <w:rsid w:val="006A25A5"/>
    <w:rsid w:val="006B1BC6"/>
    <w:rsid w:val="006B4E4E"/>
    <w:rsid w:val="006B6270"/>
    <w:rsid w:val="006D1FC7"/>
    <w:rsid w:val="006D3240"/>
    <w:rsid w:val="006D412E"/>
    <w:rsid w:val="006D5AD8"/>
    <w:rsid w:val="006D681D"/>
    <w:rsid w:val="006D690B"/>
    <w:rsid w:val="006E1813"/>
    <w:rsid w:val="006E7CA6"/>
    <w:rsid w:val="006F44B1"/>
    <w:rsid w:val="006F74CF"/>
    <w:rsid w:val="00706909"/>
    <w:rsid w:val="0071234D"/>
    <w:rsid w:val="00713849"/>
    <w:rsid w:val="00717F5E"/>
    <w:rsid w:val="0072068B"/>
    <w:rsid w:val="00720EE8"/>
    <w:rsid w:val="00734990"/>
    <w:rsid w:val="0073645E"/>
    <w:rsid w:val="00741370"/>
    <w:rsid w:val="00743439"/>
    <w:rsid w:val="00744581"/>
    <w:rsid w:val="00747446"/>
    <w:rsid w:val="0075239A"/>
    <w:rsid w:val="0075338D"/>
    <w:rsid w:val="007578A5"/>
    <w:rsid w:val="00763725"/>
    <w:rsid w:val="00766161"/>
    <w:rsid w:val="00786168"/>
    <w:rsid w:val="007A16EF"/>
    <w:rsid w:val="007A3FDF"/>
    <w:rsid w:val="007A6EA8"/>
    <w:rsid w:val="007B0D0F"/>
    <w:rsid w:val="007B776E"/>
    <w:rsid w:val="007C422A"/>
    <w:rsid w:val="007E1228"/>
    <w:rsid w:val="007E5FF1"/>
    <w:rsid w:val="007E69A9"/>
    <w:rsid w:val="007F44FD"/>
    <w:rsid w:val="007F7E1A"/>
    <w:rsid w:val="008014EA"/>
    <w:rsid w:val="008059BA"/>
    <w:rsid w:val="008151C7"/>
    <w:rsid w:val="0081657A"/>
    <w:rsid w:val="0081771F"/>
    <w:rsid w:val="0083606C"/>
    <w:rsid w:val="00836DD0"/>
    <w:rsid w:val="00845DDD"/>
    <w:rsid w:val="008524A4"/>
    <w:rsid w:val="008554FE"/>
    <w:rsid w:val="00857189"/>
    <w:rsid w:val="00884048"/>
    <w:rsid w:val="0088405F"/>
    <w:rsid w:val="00884447"/>
    <w:rsid w:val="008868D3"/>
    <w:rsid w:val="00893FB7"/>
    <w:rsid w:val="00894CA8"/>
    <w:rsid w:val="00896BE8"/>
    <w:rsid w:val="008A4864"/>
    <w:rsid w:val="008B5124"/>
    <w:rsid w:val="008B578D"/>
    <w:rsid w:val="008C1BF0"/>
    <w:rsid w:val="008C289B"/>
    <w:rsid w:val="008C46AE"/>
    <w:rsid w:val="008C73E7"/>
    <w:rsid w:val="008E416F"/>
    <w:rsid w:val="008F6309"/>
    <w:rsid w:val="0090729A"/>
    <w:rsid w:val="00930B0A"/>
    <w:rsid w:val="00931579"/>
    <w:rsid w:val="009415FB"/>
    <w:rsid w:val="00951897"/>
    <w:rsid w:val="00972CDE"/>
    <w:rsid w:val="009772EE"/>
    <w:rsid w:val="00986A0F"/>
    <w:rsid w:val="00991C74"/>
    <w:rsid w:val="009A00B3"/>
    <w:rsid w:val="009A2877"/>
    <w:rsid w:val="009A6F9B"/>
    <w:rsid w:val="009B068B"/>
    <w:rsid w:val="009C43CD"/>
    <w:rsid w:val="009C785C"/>
    <w:rsid w:val="009D3FB0"/>
    <w:rsid w:val="009D7696"/>
    <w:rsid w:val="009E0F9B"/>
    <w:rsid w:val="009E1130"/>
    <w:rsid w:val="009E3F50"/>
    <w:rsid w:val="009F7EC7"/>
    <w:rsid w:val="00A10B6E"/>
    <w:rsid w:val="00A150D0"/>
    <w:rsid w:val="00A25B52"/>
    <w:rsid w:val="00A3163C"/>
    <w:rsid w:val="00A37C33"/>
    <w:rsid w:val="00A40348"/>
    <w:rsid w:val="00A40F33"/>
    <w:rsid w:val="00A4100E"/>
    <w:rsid w:val="00A44DD2"/>
    <w:rsid w:val="00A45678"/>
    <w:rsid w:val="00A6145D"/>
    <w:rsid w:val="00A621EE"/>
    <w:rsid w:val="00A661FD"/>
    <w:rsid w:val="00A70EF2"/>
    <w:rsid w:val="00A71C74"/>
    <w:rsid w:val="00A733BD"/>
    <w:rsid w:val="00A749EC"/>
    <w:rsid w:val="00A8419D"/>
    <w:rsid w:val="00A86A25"/>
    <w:rsid w:val="00A91B52"/>
    <w:rsid w:val="00A91DF6"/>
    <w:rsid w:val="00A91EDC"/>
    <w:rsid w:val="00A94201"/>
    <w:rsid w:val="00A95B23"/>
    <w:rsid w:val="00A974B6"/>
    <w:rsid w:val="00AA1851"/>
    <w:rsid w:val="00AA1BC9"/>
    <w:rsid w:val="00AA3D32"/>
    <w:rsid w:val="00AC027A"/>
    <w:rsid w:val="00AC5D76"/>
    <w:rsid w:val="00AD4DDD"/>
    <w:rsid w:val="00AD6E90"/>
    <w:rsid w:val="00AE4651"/>
    <w:rsid w:val="00AE678A"/>
    <w:rsid w:val="00AF3A6F"/>
    <w:rsid w:val="00AF480A"/>
    <w:rsid w:val="00B0516E"/>
    <w:rsid w:val="00B06E9A"/>
    <w:rsid w:val="00B166F0"/>
    <w:rsid w:val="00B167A1"/>
    <w:rsid w:val="00B22DCD"/>
    <w:rsid w:val="00B26BB3"/>
    <w:rsid w:val="00B40465"/>
    <w:rsid w:val="00B5380C"/>
    <w:rsid w:val="00B657F0"/>
    <w:rsid w:val="00B6598E"/>
    <w:rsid w:val="00B66A9F"/>
    <w:rsid w:val="00B710A3"/>
    <w:rsid w:val="00B732F4"/>
    <w:rsid w:val="00B87734"/>
    <w:rsid w:val="00BA6D46"/>
    <w:rsid w:val="00BA76B1"/>
    <w:rsid w:val="00BB3905"/>
    <w:rsid w:val="00BC225E"/>
    <w:rsid w:val="00BD225B"/>
    <w:rsid w:val="00BD2B23"/>
    <w:rsid w:val="00BD4FE7"/>
    <w:rsid w:val="00BD739A"/>
    <w:rsid w:val="00BF5D61"/>
    <w:rsid w:val="00BF6C93"/>
    <w:rsid w:val="00BF6D8F"/>
    <w:rsid w:val="00C0222A"/>
    <w:rsid w:val="00C03C7E"/>
    <w:rsid w:val="00C05834"/>
    <w:rsid w:val="00C11E0A"/>
    <w:rsid w:val="00C20CAD"/>
    <w:rsid w:val="00C23203"/>
    <w:rsid w:val="00C27603"/>
    <w:rsid w:val="00C27930"/>
    <w:rsid w:val="00C400B1"/>
    <w:rsid w:val="00C460D4"/>
    <w:rsid w:val="00C46EA0"/>
    <w:rsid w:val="00C50B3C"/>
    <w:rsid w:val="00C623C1"/>
    <w:rsid w:val="00C64146"/>
    <w:rsid w:val="00C71365"/>
    <w:rsid w:val="00C74297"/>
    <w:rsid w:val="00C83A8A"/>
    <w:rsid w:val="00C949A8"/>
    <w:rsid w:val="00CA1A14"/>
    <w:rsid w:val="00CB0B0F"/>
    <w:rsid w:val="00CB110C"/>
    <w:rsid w:val="00CB3175"/>
    <w:rsid w:val="00CC68FE"/>
    <w:rsid w:val="00CD0297"/>
    <w:rsid w:val="00CD5EB8"/>
    <w:rsid w:val="00CE1B0D"/>
    <w:rsid w:val="00CE63CD"/>
    <w:rsid w:val="00CF28D2"/>
    <w:rsid w:val="00CF6954"/>
    <w:rsid w:val="00CF7B88"/>
    <w:rsid w:val="00D0036E"/>
    <w:rsid w:val="00D0668E"/>
    <w:rsid w:val="00D11048"/>
    <w:rsid w:val="00D16FE2"/>
    <w:rsid w:val="00D21772"/>
    <w:rsid w:val="00D228ED"/>
    <w:rsid w:val="00D25AD7"/>
    <w:rsid w:val="00D374C7"/>
    <w:rsid w:val="00D45DED"/>
    <w:rsid w:val="00D65022"/>
    <w:rsid w:val="00D73271"/>
    <w:rsid w:val="00D747F4"/>
    <w:rsid w:val="00D77C3E"/>
    <w:rsid w:val="00D80D23"/>
    <w:rsid w:val="00D8445E"/>
    <w:rsid w:val="00D93BD4"/>
    <w:rsid w:val="00D958B8"/>
    <w:rsid w:val="00DB1D73"/>
    <w:rsid w:val="00DB6F4D"/>
    <w:rsid w:val="00DB7506"/>
    <w:rsid w:val="00DD24D9"/>
    <w:rsid w:val="00DD25A6"/>
    <w:rsid w:val="00DD603E"/>
    <w:rsid w:val="00DE47B5"/>
    <w:rsid w:val="00DE54D3"/>
    <w:rsid w:val="00DF07C5"/>
    <w:rsid w:val="00DF6044"/>
    <w:rsid w:val="00DF7040"/>
    <w:rsid w:val="00E06EB7"/>
    <w:rsid w:val="00E40029"/>
    <w:rsid w:val="00E42D8A"/>
    <w:rsid w:val="00E44392"/>
    <w:rsid w:val="00E50ECF"/>
    <w:rsid w:val="00E5437B"/>
    <w:rsid w:val="00E624BC"/>
    <w:rsid w:val="00E7129C"/>
    <w:rsid w:val="00E71657"/>
    <w:rsid w:val="00E75A78"/>
    <w:rsid w:val="00E75D31"/>
    <w:rsid w:val="00E76CCE"/>
    <w:rsid w:val="00E77748"/>
    <w:rsid w:val="00E9336A"/>
    <w:rsid w:val="00E95A29"/>
    <w:rsid w:val="00EA71A0"/>
    <w:rsid w:val="00EA79DA"/>
    <w:rsid w:val="00EB242A"/>
    <w:rsid w:val="00EC3865"/>
    <w:rsid w:val="00EC419C"/>
    <w:rsid w:val="00EC689C"/>
    <w:rsid w:val="00ED0F39"/>
    <w:rsid w:val="00ED440F"/>
    <w:rsid w:val="00EE37AC"/>
    <w:rsid w:val="00EE5E4D"/>
    <w:rsid w:val="00EF3664"/>
    <w:rsid w:val="00EF3DCD"/>
    <w:rsid w:val="00F06985"/>
    <w:rsid w:val="00F076B8"/>
    <w:rsid w:val="00F179EA"/>
    <w:rsid w:val="00F20C52"/>
    <w:rsid w:val="00F221EC"/>
    <w:rsid w:val="00F2405F"/>
    <w:rsid w:val="00F24C86"/>
    <w:rsid w:val="00F24D39"/>
    <w:rsid w:val="00F26CE3"/>
    <w:rsid w:val="00F358DF"/>
    <w:rsid w:val="00F4640E"/>
    <w:rsid w:val="00F553F1"/>
    <w:rsid w:val="00F56AFB"/>
    <w:rsid w:val="00F6114E"/>
    <w:rsid w:val="00F7591A"/>
    <w:rsid w:val="00F83E91"/>
    <w:rsid w:val="00F85070"/>
    <w:rsid w:val="00F94AA5"/>
    <w:rsid w:val="00F96DE4"/>
    <w:rsid w:val="00FB023E"/>
    <w:rsid w:val="00FB1ADF"/>
    <w:rsid w:val="00FB35B5"/>
    <w:rsid w:val="00FC31FE"/>
    <w:rsid w:val="00FC4AAB"/>
    <w:rsid w:val="00FD62F5"/>
    <w:rsid w:val="00FD7C3D"/>
    <w:rsid w:val="00FE0ABC"/>
    <w:rsid w:val="00FE4A7F"/>
    <w:rsid w:val="00FE5C52"/>
    <w:rsid w:val="00FF3A72"/>
    <w:rsid w:val="00FF47CA"/>
    <w:rsid w:val="00FF5810"/>
    <w:rsid w:val="00FF71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B6E"/>
  </w:style>
  <w:style w:type="paragraph" w:styleId="Titre1">
    <w:name w:val="heading 1"/>
    <w:basedOn w:val="Normal"/>
    <w:next w:val="Normal"/>
    <w:link w:val="Titre1Car"/>
    <w:uiPriority w:val="99"/>
    <w:qFormat/>
    <w:rsid w:val="005F1605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  <w:lang w:val="fr-FR" w:eastAsia="ar-SA"/>
    </w:rPr>
  </w:style>
  <w:style w:type="paragraph" w:styleId="Titre2">
    <w:name w:val="heading 2"/>
    <w:basedOn w:val="Normal"/>
    <w:next w:val="Normal"/>
    <w:link w:val="Titre2Car"/>
    <w:uiPriority w:val="99"/>
    <w:qFormat/>
    <w:rsid w:val="005F1605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  <w:lang w:val="fr-FR" w:eastAsia="ar-SA"/>
    </w:rPr>
  </w:style>
  <w:style w:type="paragraph" w:styleId="Titre3">
    <w:name w:val="heading 3"/>
    <w:basedOn w:val="Normal"/>
    <w:next w:val="Normal"/>
    <w:link w:val="Titre3Car"/>
    <w:uiPriority w:val="99"/>
    <w:unhideWhenUsed/>
    <w:qFormat/>
    <w:rsid w:val="003E303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nhideWhenUsed/>
    <w:qFormat/>
    <w:rsid w:val="00C27603"/>
    <w:pPr>
      <w:keepNext/>
      <w:keepLines/>
      <w:spacing w:before="200" w:after="0" w:line="276" w:lineRule="auto"/>
      <w:ind w:left="864" w:hanging="864"/>
      <w:outlineLvl w:val="3"/>
    </w:pPr>
    <w:rPr>
      <w:rFonts w:ascii="Cambria" w:eastAsia="Times New Roman" w:hAnsi="Cambria" w:cs="Times New Roman"/>
      <w:b/>
      <w:bCs/>
      <w:i/>
      <w:iCs/>
      <w:color w:val="4F81BD"/>
      <w:lang w:val="fr-FR"/>
    </w:rPr>
  </w:style>
  <w:style w:type="paragraph" w:styleId="Titre5">
    <w:name w:val="heading 5"/>
    <w:basedOn w:val="Normal"/>
    <w:next w:val="Normal"/>
    <w:link w:val="Titre5Car"/>
    <w:unhideWhenUsed/>
    <w:qFormat/>
    <w:rsid w:val="00C27603"/>
    <w:pPr>
      <w:keepNext/>
      <w:keepLines/>
      <w:spacing w:before="200" w:after="0" w:line="276" w:lineRule="auto"/>
      <w:ind w:left="1008" w:hanging="1008"/>
      <w:outlineLvl w:val="4"/>
    </w:pPr>
    <w:rPr>
      <w:rFonts w:ascii="Cambria" w:eastAsia="Times New Roman" w:hAnsi="Cambria" w:cs="Times New Roman"/>
      <w:color w:val="243F60"/>
      <w:lang w:val="fr-FR"/>
    </w:rPr>
  </w:style>
  <w:style w:type="paragraph" w:styleId="Titre6">
    <w:name w:val="heading 6"/>
    <w:basedOn w:val="Normal"/>
    <w:next w:val="Normal"/>
    <w:link w:val="Titre6Car"/>
    <w:unhideWhenUsed/>
    <w:qFormat/>
    <w:rsid w:val="00C27603"/>
    <w:pPr>
      <w:keepNext/>
      <w:keepLines/>
      <w:spacing w:before="200" w:after="0" w:line="276" w:lineRule="auto"/>
      <w:ind w:left="1152" w:hanging="1152"/>
      <w:outlineLvl w:val="5"/>
    </w:pPr>
    <w:rPr>
      <w:rFonts w:ascii="Cambria" w:eastAsia="Times New Roman" w:hAnsi="Cambria" w:cs="Times New Roman"/>
      <w:i/>
      <w:iCs/>
      <w:color w:val="243F60"/>
      <w:lang w:val="fr-FR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27603"/>
    <w:pPr>
      <w:keepNext/>
      <w:keepLines/>
      <w:spacing w:before="200" w:after="0" w:line="276" w:lineRule="auto"/>
      <w:ind w:left="1296" w:hanging="1296"/>
      <w:outlineLvl w:val="6"/>
    </w:pPr>
    <w:rPr>
      <w:rFonts w:ascii="Cambria" w:eastAsia="Times New Roman" w:hAnsi="Cambria" w:cs="Times New Roman"/>
      <w:i/>
      <w:iCs/>
      <w:color w:val="404040"/>
      <w:lang w:val="fr-FR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27603"/>
    <w:pPr>
      <w:keepNext/>
      <w:keepLines/>
      <w:spacing w:before="200" w:after="0" w:line="276" w:lineRule="auto"/>
      <w:ind w:left="1440" w:hanging="1440"/>
      <w:outlineLvl w:val="7"/>
    </w:pPr>
    <w:rPr>
      <w:rFonts w:ascii="Cambria" w:eastAsia="Times New Roman" w:hAnsi="Cambria" w:cs="Times New Roman"/>
      <w:color w:val="404040"/>
      <w:sz w:val="20"/>
      <w:szCs w:val="20"/>
      <w:lang w:val="fr-FR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27603"/>
    <w:pPr>
      <w:keepNext/>
      <w:keepLines/>
      <w:spacing w:before="200" w:after="0" w:line="276" w:lineRule="auto"/>
      <w:ind w:left="1584" w:hanging="1584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749EC"/>
    <w:pPr>
      <w:ind w:left="720"/>
      <w:contextualSpacing/>
    </w:pPr>
  </w:style>
  <w:style w:type="paragraph" w:styleId="NormalWeb">
    <w:name w:val="Normal (Web)"/>
    <w:basedOn w:val="Normal"/>
    <w:rsid w:val="00CB0B0F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fr-FR" w:eastAsia="fr-FR"/>
    </w:rPr>
  </w:style>
  <w:style w:type="character" w:customStyle="1" w:styleId="Titre1Car">
    <w:name w:val="Titre 1 Car"/>
    <w:basedOn w:val="Policepardfaut"/>
    <w:link w:val="Titre1"/>
    <w:uiPriority w:val="99"/>
    <w:rsid w:val="005F1605"/>
    <w:rPr>
      <w:rFonts w:ascii="Times New Roman" w:eastAsia="Times New Roman" w:hAnsi="Times New Roman" w:cs="Times New Roman"/>
      <w:sz w:val="24"/>
      <w:szCs w:val="24"/>
      <w:u w:val="single"/>
      <w:lang w:val="fr-FR" w:eastAsia="ar-SA"/>
    </w:rPr>
  </w:style>
  <w:style w:type="character" w:customStyle="1" w:styleId="Titre2Car">
    <w:name w:val="Titre 2 Car"/>
    <w:basedOn w:val="Policepardfaut"/>
    <w:link w:val="Titre2"/>
    <w:uiPriority w:val="99"/>
    <w:rsid w:val="005F1605"/>
    <w:rPr>
      <w:rFonts w:ascii="Times New Roman" w:eastAsia="Times New Roman" w:hAnsi="Times New Roman" w:cs="Times New Roman"/>
      <w:sz w:val="24"/>
      <w:szCs w:val="24"/>
      <w:u w:val="single"/>
      <w:lang w:val="fr-FR" w:eastAsia="ar-SA"/>
    </w:rPr>
  </w:style>
  <w:style w:type="character" w:styleId="Lienhypertexte">
    <w:name w:val="Hyperlink"/>
    <w:uiPriority w:val="99"/>
    <w:rsid w:val="005F1605"/>
    <w:rPr>
      <w:color w:val="0000FF"/>
      <w:u w:val="single"/>
    </w:rPr>
  </w:style>
  <w:style w:type="paragraph" w:customStyle="1" w:styleId="Contenudetableau">
    <w:name w:val="Contenu de tableau"/>
    <w:basedOn w:val="Normal"/>
    <w:rsid w:val="005F160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Retraitcorpsdetexte">
    <w:name w:val="Body Text Indent"/>
    <w:basedOn w:val="Normal"/>
    <w:link w:val="RetraitcorpsdetexteCar"/>
    <w:rsid w:val="00E7129C"/>
    <w:pPr>
      <w:tabs>
        <w:tab w:val="left" w:pos="6705"/>
      </w:tabs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E7129C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rsid w:val="00F358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358DF"/>
  </w:style>
  <w:style w:type="paragraph" w:styleId="Pieddepage">
    <w:name w:val="footer"/>
    <w:basedOn w:val="Normal"/>
    <w:link w:val="PieddepageCar"/>
    <w:uiPriority w:val="99"/>
    <w:unhideWhenUsed/>
    <w:rsid w:val="00F358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358DF"/>
  </w:style>
  <w:style w:type="character" w:styleId="Marquedecommentaire">
    <w:name w:val="annotation reference"/>
    <w:basedOn w:val="Policepardfaut"/>
    <w:uiPriority w:val="99"/>
    <w:semiHidden/>
    <w:unhideWhenUsed/>
    <w:rsid w:val="0075239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5239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5239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5239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5239A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52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5239A"/>
    <w:rPr>
      <w:rFonts w:ascii="Segoe UI" w:hAnsi="Segoe UI" w:cs="Segoe UI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9"/>
    <w:rsid w:val="003E303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Grilledutableau">
    <w:name w:val="Table Grid"/>
    <w:basedOn w:val="TableauNormal"/>
    <w:uiPriority w:val="99"/>
    <w:rsid w:val="00F464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TableauNormal"/>
    <w:uiPriority w:val="43"/>
    <w:rsid w:val="00F4640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apple-converted-space">
    <w:name w:val="apple-converted-space"/>
    <w:basedOn w:val="Policepardfaut"/>
    <w:rsid w:val="003E77D9"/>
    <w:rPr>
      <w:rFonts w:cs="Times New Roman"/>
    </w:rPr>
  </w:style>
  <w:style w:type="paragraph" w:customStyle="1" w:styleId="DecimalAligned">
    <w:name w:val="Decimal Aligned"/>
    <w:basedOn w:val="Normal"/>
    <w:uiPriority w:val="40"/>
    <w:qFormat/>
    <w:rsid w:val="00786168"/>
    <w:pPr>
      <w:tabs>
        <w:tab w:val="decimal" w:pos="360"/>
      </w:tabs>
      <w:spacing w:after="200" w:line="276" w:lineRule="auto"/>
    </w:pPr>
    <w:rPr>
      <w:rFonts w:eastAsiaTheme="minorEastAsia" w:cs="Times New Roman"/>
    </w:rPr>
  </w:style>
  <w:style w:type="paragraph" w:styleId="Notedebasdepage">
    <w:name w:val="footnote text"/>
    <w:basedOn w:val="Normal"/>
    <w:link w:val="NotedebasdepageCar"/>
    <w:uiPriority w:val="99"/>
    <w:unhideWhenUsed/>
    <w:rsid w:val="00786168"/>
    <w:pPr>
      <w:spacing w:after="0" w:line="240" w:lineRule="auto"/>
    </w:pPr>
    <w:rPr>
      <w:rFonts w:eastAsiaTheme="minorEastAsia" w:cs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786168"/>
    <w:rPr>
      <w:rFonts w:eastAsiaTheme="minorEastAsia" w:cs="Times New Roman"/>
      <w:sz w:val="20"/>
      <w:szCs w:val="20"/>
    </w:rPr>
  </w:style>
  <w:style w:type="character" w:styleId="Emphaseple">
    <w:name w:val="Subtle Emphasis"/>
    <w:basedOn w:val="Policepardfaut"/>
    <w:uiPriority w:val="19"/>
    <w:qFormat/>
    <w:rsid w:val="00786168"/>
    <w:rPr>
      <w:i/>
      <w:iCs/>
    </w:rPr>
  </w:style>
  <w:style w:type="table" w:styleId="Trameclaire-Accent1">
    <w:name w:val="Light Shading Accent 1"/>
    <w:basedOn w:val="TableauNormal"/>
    <w:uiPriority w:val="60"/>
    <w:rsid w:val="00786168"/>
    <w:pPr>
      <w:spacing w:after="0" w:line="240" w:lineRule="auto"/>
    </w:pPr>
    <w:rPr>
      <w:rFonts w:eastAsiaTheme="minorEastAsia"/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character" w:customStyle="1" w:styleId="Titre4Car">
    <w:name w:val="Titre 4 Car"/>
    <w:basedOn w:val="Policepardfaut"/>
    <w:link w:val="Titre4"/>
    <w:rsid w:val="00C27603"/>
    <w:rPr>
      <w:rFonts w:ascii="Cambria" w:eastAsia="Times New Roman" w:hAnsi="Cambria" w:cs="Times New Roman"/>
      <w:b/>
      <w:bCs/>
      <w:i/>
      <w:iCs/>
      <w:color w:val="4F81BD"/>
      <w:lang w:val="fr-FR"/>
    </w:rPr>
  </w:style>
  <w:style w:type="character" w:customStyle="1" w:styleId="Titre5Car">
    <w:name w:val="Titre 5 Car"/>
    <w:basedOn w:val="Policepardfaut"/>
    <w:link w:val="Titre5"/>
    <w:rsid w:val="00C27603"/>
    <w:rPr>
      <w:rFonts w:ascii="Cambria" w:eastAsia="Times New Roman" w:hAnsi="Cambria" w:cs="Times New Roman"/>
      <w:color w:val="243F60"/>
      <w:lang w:val="fr-FR"/>
    </w:rPr>
  </w:style>
  <w:style w:type="character" w:customStyle="1" w:styleId="Titre6Car">
    <w:name w:val="Titre 6 Car"/>
    <w:basedOn w:val="Policepardfaut"/>
    <w:link w:val="Titre6"/>
    <w:rsid w:val="00C27603"/>
    <w:rPr>
      <w:rFonts w:ascii="Cambria" w:eastAsia="Times New Roman" w:hAnsi="Cambria" w:cs="Times New Roman"/>
      <w:i/>
      <w:iCs/>
      <w:color w:val="243F60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C27603"/>
    <w:rPr>
      <w:rFonts w:ascii="Cambria" w:eastAsia="Times New Roman" w:hAnsi="Cambria" w:cs="Times New Roman"/>
      <w:i/>
      <w:iCs/>
      <w:color w:val="404040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C27603"/>
    <w:rPr>
      <w:rFonts w:ascii="Cambria" w:eastAsia="Times New Roman" w:hAnsi="Cambria" w:cs="Times New Roman"/>
      <w:color w:val="404040"/>
      <w:sz w:val="20"/>
      <w:szCs w:val="20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C27603"/>
    <w:rPr>
      <w:rFonts w:ascii="Cambria" w:eastAsia="Times New Roman" w:hAnsi="Cambria" w:cs="Times New Roman"/>
      <w:i/>
      <w:iCs/>
      <w:color w:val="404040"/>
      <w:sz w:val="20"/>
      <w:szCs w:val="20"/>
      <w:lang w:val="fr-FR"/>
    </w:rPr>
  </w:style>
  <w:style w:type="paragraph" w:styleId="TM1">
    <w:name w:val="toc 1"/>
    <w:basedOn w:val="Normal"/>
    <w:next w:val="Normal"/>
    <w:autoRedefine/>
    <w:uiPriority w:val="39"/>
    <w:rsid w:val="00C27603"/>
    <w:pPr>
      <w:widowControl w:val="0"/>
      <w:tabs>
        <w:tab w:val="left" w:pos="720"/>
        <w:tab w:val="right" w:leader="dot" w:pos="9622"/>
      </w:tabs>
      <w:suppressAutoHyphens/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kern w:val="1"/>
      <w:sz w:val="20"/>
      <w:szCs w:val="20"/>
      <w:lang w:val="fr-FR" w:eastAsia="hi-IN" w:bidi="hi-IN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C27603"/>
    <w:pPr>
      <w:keepLines/>
      <w:suppressAutoHyphens w:val="0"/>
      <w:spacing w:before="480" w:line="276" w:lineRule="auto"/>
      <w:outlineLvl w:val="9"/>
    </w:pPr>
    <w:rPr>
      <w:rFonts w:ascii="Cambria" w:hAnsi="Cambria"/>
      <w:b/>
      <w:bCs/>
      <w:color w:val="365F91"/>
      <w:sz w:val="28"/>
      <w:szCs w:val="28"/>
      <w:u w:val="none"/>
      <w:lang w:eastAsia="en-US"/>
    </w:rPr>
  </w:style>
  <w:style w:type="paragraph" w:styleId="TM2">
    <w:name w:val="toc 2"/>
    <w:basedOn w:val="Normal"/>
    <w:next w:val="Normal"/>
    <w:autoRedefine/>
    <w:uiPriority w:val="39"/>
    <w:unhideWhenUsed/>
    <w:rsid w:val="00C27603"/>
    <w:pPr>
      <w:spacing w:after="100" w:line="276" w:lineRule="auto"/>
      <w:ind w:left="220"/>
    </w:pPr>
    <w:rPr>
      <w:rFonts w:ascii="Calibri" w:eastAsia="Calibri" w:hAnsi="Calibri" w:cs="Times New Roman"/>
      <w:lang w:val="fr-FR"/>
    </w:rPr>
  </w:style>
  <w:style w:type="paragraph" w:styleId="TM3">
    <w:name w:val="toc 3"/>
    <w:basedOn w:val="Normal"/>
    <w:next w:val="Normal"/>
    <w:autoRedefine/>
    <w:uiPriority w:val="39"/>
    <w:unhideWhenUsed/>
    <w:rsid w:val="00C27603"/>
    <w:pPr>
      <w:spacing w:after="100" w:line="276" w:lineRule="auto"/>
      <w:ind w:left="440"/>
    </w:pPr>
    <w:rPr>
      <w:rFonts w:ascii="Calibri" w:eastAsia="Calibri" w:hAnsi="Calibri" w:cs="Times New Roman"/>
      <w:lang w:val="fr-FR"/>
    </w:rPr>
  </w:style>
  <w:style w:type="paragraph" w:styleId="Corpsdetexte">
    <w:name w:val="Body Text"/>
    <w:basedOn w:val="Normal"/>
    <w:link w:val="CorpsdetexteCar"/>
    <w:uiPriority w:val="99"/>
    <w:rsid w:val="00C27603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1"/>
      <w:sz w:val="21"/>
      <w:szCs w:val="21"/>
      <w:lang w:val="fr-FR" w:eastAsia="hi-IN" w:bidi="hi-IN"/>
    </w:rPr>
  </w:style>
  <w:style w:type="character" w:customStyle="1" w:styleId="CorpsdetexteCar">
    <w:name w:val="Corps de texte Car"/>
    <w:basedOn w:val="Policepardfaut"/>
    <w:link w:val="Corpsdetexte"/>
    <w:uiPriority w:val="99"/>
    <w:rsid w:val="00C27603"/>
    <w:rPr>
      <w:rFonts w:ascii="Times New Roman" w:eastAsia="Arial Unicode MS" w:hAnsi="Times New Roman" w:cs="Times New Roman"/>
      <w:kern w:val="1"/>
      <w:sz w:val="21"/>
      <w:szCs w:val="21"/>
      <w:lang w:val="fr-FR" w:eastAsia="hi-IN" w:bidi="hi-IN"/>
    </w:rPr>
  </w:style>
  <w:style w:type="paragraph" w:customStyle="1" w:styleId="Titre10">
    <w:name w:val="Titre1"/>
    <w:basedOn w:val="Normal"/>
    <w:next w:val="Corpsdetexte"/>
    <w:rsid w:val="00C27603"/>
    <w:pPr>
      <w:keepNext/>
      <w:widowControl w:val="0"/>
      <w:suppressAutoHyphens/>
      <w:spacing w:before="240" w:after="120" w:line="240" w:lineRule="auto"/>
    </w:pPr>
    <w:rPr>
      <w:rFonts w:ascii="Arial" w:eastAsia="Arial Unicode MS" w:hAnsi="Arial" w:cs="Arial"/>
      <w:kern w:val="1"/>
      <w:sz w:val="28"/>
      <w:szCs w:val="28"/>
      <w:lang w:val="fr-FR" w:eastAsia="hi-IN" w:bidi="hi-IN"/>
    </w:rPr>
  </w:style>
  <w:style w:type="paragraph" w:customStyle="1" w:styleId="Index">
    <w:name w:val="Index"/>
    <w:basedOn w:val="Normal"/>
    <w:rsid w:val="00C27603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val="fr-FR" w:eastAsia="hi-IN" w:bidi="hi-IN"/>
    </w:rPr>
  </w:style>
  <w:style w:type="paragraph" w:styleId="Titre">
    <w:name w:val="Title"/>
    <w:basedOn w:val="Normal"/>
    <w:next w:val="Corpsdetexte"/>
    <w:link w:val="TitreCar"/>
    <w:uiPriority w:val="99"/>
    <w:qFormat/>
    <w:rsid w:val="00C27603"/>
    <w:pPr>
      <w:keepNext/>
      <w:widowControl w:val="0"/>
      <w:suppressAutoHyphens/>
      <w:spacing w:before="240" w:after="120" w:line="240" w:lineRule="auto"/>
    </w:pPr>
    <w:rPr>
      <w:rFonts w:ascii="Arial" w:eastAsia="Arial Unicode MS" w:hAnsi="Arial" w:cs="Arial"/>
      <w:kern w:val="1"/>
      <w:sz w:val="28"/>
      <w:szCs w:val="28"/>
      <w:lang w:val="fr-FR" w:eastAsia="hi-IN" w:bidi="hi-IN"/>
    </w:rPr>
  </w:style>
  <w:style w:type="character" w:customStyle="1" w:styleId="TitreCar">
    <w:name w:val="Titre Car"/>
    <w:basedOn w:val="Policepardfaut"/>
    <w:link w:val="Titre"/>
    <w:uiPriority w:val="99"/>
    <w:rsid w:val="00C27603"/>
    <w:rPr>
      <w:rFonts w:ascii="Arial" w:eastAsia="Arial Unicode MS" w:hAnsi="Arial" w:cs="Arial"/>
      <w:kern w:val="1"/>
      <w:sz w:val="28"/>
      <w:szCs w:val="28"/>
      <w:lang w:val="fr-FR" w:eastAsia="hi-IN" w:bidi="hi-IN"/>
    </w:rPr>
  </w:style>
  <w:style w:type="paragraph" w:styleId="Sous-titre">
    <w:name w:val="Subtitle"/>
    <w:basedOn w:val="Titre"/>
    <w:next w:val="Corpsdetexte"/>
    <w:link w:val="Sous-titreCar"/>
    <w:uiPriority w:val="99"/>
    <w:qFormat/>
    <w:rsid w:val="00C27603"/>
    <w:pPr>
      <w:jc w:val="center"/>
    </w:pPr>
    <w:rPr>
      <w:i/>
      <w:iCs/>
    </w:rPr>
  </w:style>
  <w:style w:type="character" w:customStyle="1" w:styleId="Sous-titreCar">
    <w:name w:val="Sous-titre Car"/>
    <w:basedOn w:val="Policepardfaut"/>
    <w:link w:val="Sous-titre"/>
    <w:uiPriority w:val="99"/>
    <w:rsid w:val="00C27603"/>
    <w:rPr>
      <w:rFonts w:ascii="Arial" w:eastAsia="Arial Unicode MS" w:hAnsi="Arial" w:cs="Arial"/>
      <w:i/>
      <w:iCs/>
      <w:kern w:val="1"/>
      <w:sz w:val="28"/>
      <w:szCs w:val="28"/>
      <w:lang w:val="fr-FR" w:eastAsia="hi-IN" w:bidi="hi-IN"/>
    </w:rPr>
  </w:style>
  <w:style w:type="paragraph" w:customStyle="1" w:styleId="Pieddepage1">
    <w:name w:val="Pied de page1"/>
    <w:basedOn w:val="Normal"/>
    <w:uiPriority w:val="99"/>
    <w:rsid w:val="00C27603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val="fr-FR" w:eastAsia="hi-IN" w:bidi="hi-IN"/>
    </w:rPr>
  </w:style>
  <w:style w:type="paragraph" w:customStyle="1" w:styleId="WW-BodyText2">
    <w:name w:val="WW-Body Text 2"/>
    <w:basedOn w:val="Normal"/>
    <w:uiPriority w:val="99"/>
    <w:rsid w:val="00C27603"/>
    <w:pPr>
      <w:widowControl w:val="0"/>
      <w:suppressAutoHyphens/>
      <w:spacing w:after="0" w:line="240" w:lineRule="auto"/>
    </w:pPr>
    <w:rPr>
      <w:rFonts w:ascii="Arial" w:eastAsia="MS ??" w:hAnsi="Arial" w:cs="Arial"/>
      <w:color w:val="0000FF"/>
      <w:kern w:val="1"/>
      <w:lang w:val="fr-FR" w:eastAsia="hi-IN" w:bidi="hi-IN"/>
    </w:rPr>
  </w:style>
  <w:style w:type="character" w:customStyle="1" w:styleId="CommentaireCar1">
    <w:name w:val="Commentaire Car1"/>
    <w:basedOn w:val="Policepardfaut"/>
    <w:uiPriority w:val="99"/>
    <w:semiHidden/>
    <w:rsid w:val="00C27603"/>
    <w:rPr>
      <w:sz w:val="20"/>
      <w:szCs w:val="20"/>
    </w:rPr>
  </w:style>
  <w:style w:type="character" w:customStyle="1" w:styleId="ObjetducommentaireCar1">
    <w:name w:val="Objet du commentaire Car1"/>
    <w:basedOn w:val="CommentaireCar1"/>
    <w:uiPriority w:val="99"/>
    <w:semiHidden/>
    <w:rsid w:val="00C27603"/>
    <w:rPr>
      <w:b/>
      <w:bCs/>
      <w:sz w:val="20"/>
      <w:szCs w:val="20"/>
    </w:rPr>
  </w:style>
  <w:style w:type="character" w:customStyle="1" w:styleId="WW-Absatz-Standardschriftart111">
    <w:name w:val="WW-Absatz-Standardschriftart111"/>
    <w:uiPriority w:val="99"/>
    <w:rsid w:val="00C27603"/>
  </w:style>
  <w:style w:type="paragraph" w:customStyle="1" w:styleId="Textecourantunecolonnecorpsdetexte">
    <w:name w:val="Texte courant une colonne corps de texte"/>
    <w:basedOn w:val="Normal"/>
    <w:uiPriority w:val="99"/>
    <w:rsid w:val="00C27603"/>
    <w:pPr>
      <w:spacing w:after="0" w:line="340" w:lineRule="exact"/>
      <w:jc w:val="both"/>
    </w:pPr>
    <w:rPr>
      <w:rFonts w:ascii="Times New Roman" w:eastAsia="MS ??" w:hAnsi="Times New Roman" w:cs="Times New Roman"/>
      <w:lang w:val="fr-FR" w:eastAsia="fr-FR"/>
    </w:rPr>
  </w:style>
  <w:style w:type="character" w:customStyle="1" w:styleId="En-tteCar1">
    <w:name w:val="En-tête Car1"/>
    <w:basedOn w:val="Policepardfaut"/>
    <w:uiPriority w:val="99"/>
    <w:semiHidden/>
    <w:rsid w:val="00C27603"/>
  </w:style>
  <w:style w:type="paragraph" w:customStyle="1" w:styleId="Soustitrepourletexte">
    <w:name w:val="Sous titre pour le texte"/>
    <w:uiPriority w:val="99"/>
    <w:rsid w:val="00C27603"/>
    <w:pPr>
      <w:spacing w:after="0" w:line="240" w:lineRule="auto"/>
      <w:jc w:val="both"/>
      <w:outlineLvl w:val="0"/>
    </w:pPr>
    <w:rPr>
      <w:rFonts w:ascii="Times New Roman" w:eastAsia="MS ??" w:hAnsi="Times New Roman" w:cs="Times New Roman"/>
      <w:b/>
      <w:bCs/>
      <w:spacing w:val="10"/>
      <w:sz w:val="28"/>
      <w:szCs w:val="28"/>
      <w:lang w:val="fr-FR" w:eastAsia="fr-FR"/>
    </w:rPr>
  </w:style>
  <w:style w:type="character" w:customStyle="1" w:styleId="hps">
    <w:name w:val="hps"/>
    <w:basedOn w:val="Policepardfaut"/>
    <w:rsid w:val="00C27603"/>
  </w:style>
  <w:style w:type="character" w:customStyle="1" w:styleId="shorttext">
    <w:name w:val="short_text"/>
    <w:basedOn w:val="Policepardfaut"/>
    <w:rsid w:val="00C27603"/>
  </w:style>
  <w:style w:type="character" w:customStyle="1" w:styleId="Heading2Char">
    <w:name w:val="Heading 2 Char"/>
    <w:uiPriority w:val="99"/>
    <w:semiHidden/>
    <w:locked/>
    <w:rsid w:val="00C27603"/>
    <w:rPr>
      <w:rFonts w:ascii="Cambria" w:hAnsi="Cambria" w:cs="Cambria"/>
      <w:b/>
      <w:bCs/>
      <w:i/>
      <w:iCs/>
      <w:kern w:val="1"/>
      <w:sz w:val="25"/>
      <w:szCs w:val="25"/>
      <w:lang w:eastAsia="hi-IN" w:bidi="hi-IN"/>
    </w:rPr>
  </w:style>
  <w:style w:type="paragraph" w:styleId="TM4">
    <w:name w:val="toc 4"/>
    <w:basedOn w:val="Normal"/>
    <w:next w:val="Normal"/>
    <w:autoRedefine/>
    <w:uiPriority w:val="39"/>
    <w:rsid w:val="00C27603"/>
    <w:pPr>
      <w:widowControl w:val="0"/>
      <w:suppressAutoHyphens/>
      <w:spacing w:after="0" w:line="240" w:lineRule="auto"/>
      <w:ind w:left="720"/>
    </w:pPr>
    <w:rPr>
      <w:rFonts w:ascii="Times New Roman" w:eastAsia="Arial Unicode MS" w:hAnsi="Times New Roman" w:cs="Times New Roman"/>
      <w:kern w:val="1"/>
      <w:sz w:val="18"/>
      <w:szCs w:val="18"/>
      <w:lang w:val="fr-FR" w:eastAsia="hi-IN" w:bidi="hi-IN"/>
    </w:rPr>
  </w:style>
  <w:style w:type="paragraph" w:styleId="TM5">
    <w:name w:val="toc 5"/>
    <w:basedOn w:val="Normal"/>
    <w:next w:val="Normal"/>
    <w:autoRedefine/>
    <w:uiPriority w:val="39"/>
    <w:rsid w:val="00C27603"/>
    <w:pPr>
      <w:widowControl w:val="0"/>
      <w:suppressAutoHyphens/>
      <w:spacing w:after="0" w:line="240" w:lineRule="auto"/>
      <w:ind w:left="960"/>
    </w:pPr>
    <w:rPr>
      <w:rFonts w:ascii="Times New Roman" w:eastAsia="Arial Unicode MS" w:hAnsi="Times New Roman" w:cs="Times New Roman"/>
      <w:kern w:val="1"/>
      <w:sz w:val="18"/>
      <w:szCs w:val="18"/>
      <w:lang w:val="fr-FR" w:eastAsia="hi-IN" w:bidi="hi-IN"/>
    </w:rPr>
  </w:style>
  <w:style w:type="paragraph" w:styleId="TM6">
    <w:name w:val="toc 6"/>
    <w:basedOn w:val="Normal"/>
    <w:next w:val="Normal"/>
    <w:autoRedefine/>
    <w:uiPriority w:val="39"/>
    <w:rsid w:val="00C27603"/>
    <w:pPr>
      <w:widowControl w:val="0"/>
      <w:suppressAutoHyphens/>
      <w:spacing w:after="0" w:line="240" w:lineRule="auto"/>
      <w:ind w:left="1200"/>
    </w:pPr>
    <w:rPr>
      <w:rFonts w:ascii="Times New Roman" w:eastAsia="Arial Unicode MS" w:hAnsi="Times New Roman" w:cs="Times New Roman"/>
      <w:kern w:val="1"/>
      <w:sz w:val="18"/>
      <w:szCs w:val="18"/>
      <w:lang w:val="fr-FR" w:eastAsia="hi-IN" w:bidi="hi-IN"/>
    </w:rPr>
  </w:style>
  <w:style w:type="paragraph" w:styleId="TM7">
    <w:name w:val="toc 7"/>
    <w:basedOn w:val="Normal"/>
    <w:next w:val="Normal"/>
    <w:autoRedefine/>
    <w:uiPriority w:val="39"/>
    <w:rsid w:val="00C27603"/>
    <w:pPr>
      <w:widowControl w:val="0"/>
      <w:suppressAutoHyphens/>
      <w:spacing w:after="0" w:line="240" w:lineRule="auto"/>
      <w:ind w:left="1440"/>
    </w:pPr>
    <w:rPr>
      <w:rFonts w:ascii="Times New Roman" w:eastAsia="Arial Unicode MS" w:hAnsi="Times New Roman" w:cs="Times New Roman"/>
      <w:kern w:val="1"/>
      <w:sz w:val="18"/>
      <w:szCs w:val="18"/>
      <w:lang w:val="fr-FR" w:eastAsia="hi-IN" w:bidi="hi-IN"/>
    </w:rPr>
  </w:style>
  <w:style w:type="paragraph" w:styleId="TM8">
    <w:name w:val="toc 8"/>
    <w:basedOn w:val="Normal"/>
    <w:next w:val="Normal"/>
    <w:autoRedefine/>
    <w:uiPriority w:val="39"/>
    <w:rsid w:val="00C27603"/>
    <w:pPr>
      <w:widowControl w:val="0"/>
      <w:suppressAutoHyphens/>
      <w:spacing w:after="0" w:line="240" w:lineRule="auto"/>
      <w:ind w:left="1680"/>
    </w:pPr>
    <w:rPr>
      <w:rFonts w:ascii="Times New Roman" w:eastAsia="Arial Unicode MS" w:hAnsi="Times New Roman" w:cs="Times New Roman"/>
      <w:kern w:val="1"/>
      <w:sz w:val="18"/>
      <w:szCs w:val="18"/>
      <w:lang w:val="fr-FR" w:eastAsia="hi-IN" w:bidi="hi-IN"/>
    </w:rPr>
  </w:style>
  <w:style w:type="paragraph" w:styleId="TM9">
    <w:name w:val="toc 9"/>
    <w:basedOn w:val="Normal"/>
    <w:next w:val="Normal"/>
    <w:autoRedefine/>
    <w:uiPriority w:val="39"/>
    <w:rsid w:val="00C27603"/>
    <w:pPr>
      <w:widowControl w:val="0"/>
      <w:suppressAutoHyphens/>
      <w:spacing w:after="0" w:line="240" w:lineRule="auto"/>
      <w:ind w:left="1920"/>
    </w:pPr>
    <w:rPr>
      <w:rFonts w:ascii="Times New Roman" w:eastAsia="Arial Unicode MS" w:hAnsi="Times New Roman" w:cs="Times New Roman"/>
      <w:kern w:val="1"/>
      <w:sz w:val="18"/>
      <w:szCs w:val="18"/>
      <w:lang w:val="fr-FR" w:eastAsia="hi-IN" w:bidi="hi-IN"/>
    </w:rPr>
  </w:style>
  <w:style w:type="paragraph" w:styleId="Rvision">
    <w:name w:val="Revision"/>
    <w:hidden/>
    <w:uiPriority w:val="99"/>
    <w:semiHidden/>
    <w:rsid w:val="00C27603"/>
    <w:pPr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val="fr-FR" w:eastAsia="hi-IN" w:bidi="hi-IN"/>
    </w:rPr>
  </w:style>
  <w:style w:type="character" w:customStyle="1" w:styleId="CarCar1">
    <w:name w:val="Car Car1"/>
    <w:uiPriority w:val="99"/>
    <w:semiHidden/>
    <w:rsid w:val="00C27603"/>
    <w:rPr>
      <w:rFonts w:eastAsia="Arial Unicode MS"/>
      <w:kern w:val="1"/>
      <w:lang w:val="fr-FR" w:eastAsia="hi-IN" w:bidi="hi-IN"/>
    </w:rPr>
  </w:style>
  <w:style w:type="character" w:styleId="Lienhypertextesuivivisit">
    <w:name w:val="FollowedHyperlink"/>
    <w:uiPriority w:val="99"/>
    <w:semiHidden/>
    <w:unhideWhenUsed/>
    <w:rsid w:val="00C27603"/>
    <w:rPr>
      <w:color w:val="800080"/>
      <w:u w:val="single"/>
    </w:rPr>
  </w:style>
  <w:style w:type="character" w:customStyle="1" w:styleId="CommentTextChar1">
    <w:name w:val="Comment Text Char1"/>
    <w:uiPriority w:val="99"/>
    <w:semiHidden/>
    <w:locked/>
    <w:rsid w:val="00C27603"/>
    <w:rPr>
      <w:sz w:val="20"/>
      <w:szCs w:val="20"/>
    </w:rPr>
  </w:style>
  <w:style w:type="character" w:customStyle="1" w:styleId="CommentSubjectChar1">
    <w:name w:val="Comment Subject Char1"/>
    <w:uiPriority w:val="99"/>
    <w:semiHidden/>
    <w:locked/>
    <w:rsid w:val="00C27603"/>
    <w:rPr>
      <w:rFonts w:ascii="Times New Roman" w:eastAsia="Arial Unicode MS" w:hAnsi="Times New Roman" w:cs="Times New Roman"/>
      <w:b/>
      <w:bCs/>
      <w:kern w:val="1"/>
      <w:sz w:val="20"/>
      <w:szCs w:val="20"/>
      <w:lang w:eastAsia="hi-IN" w:bidi="hi-IN"/>
    </w:rPr>
  </w:style>
  <w:style w:type="character" w:customStyle="1" w:styleId="WW8Num2z0">
    <w:name w:val="WW8Num2z0"/>
    <w:rsid w:val="00C27603"/>
    <w:rPr>
      <w:rFonts w:ascii="Symbol" w:hAnsi="Symbol" w:cs="Symbol"/>
    </w:rPr>
  </w:style>
  <w:style w:type="character" w:customStyle="1" w:styleId="WW8Num3z0">
    <w:name w:val="WW8Num3z0"/>
    <w:rsid w:val="00C27603"/>
    <w:rPr>
      <w:rFonts w:ascii="Times New Roman" w:hAnsi="Times New Roman" w:cs="Times New Roman"/>
    </w:rPr>
  </w:style>
  <w:style w:type="character" w:customStyle="1" w:styleId="WW8Num4z0">
    <w:name w:val="WW8Num4z0"/>
    <w:rsid w:val="00C27603"/>
    <w:rPr>
      <w:rFonts w:ascii="Symbol" w:hAnsi="Symbol" w:cs="Symbol"/>
    </w:rPr>
  </w:style>
  <w:style w:type="character" w:customStyle="1" w:styleId="WW8Num5z0">
    <w:name w:val="WW8Num5z0"/>
    <w:rsid w:val="00C27603"/>
    <w:rPr>
      <w:rFonts w:ascii="Symbol" w:hAnsi="Symbol" w:cs="Symbol"/>
    </w:rPr>
  </w:style>
  <w:style w:type="character" w:customStyle="1" w:styleId="WW8Num5z1">
    <w:name w:val="WW8Num5z1"/>
    <w:rsid w:val="00C27603"/>
    <w:rPr>
      <w:rFonts w:ascii="Courier New" w:hAnsi="Courier New" w:cs="Courier New"/>
    </w:rPr>
  </w:style>
  <w:style w:type="character" w:customStyle="1" w:styleId="Absatz-Standardschriftart">
    <w:name w:val="Absatz-Standardschriftart"/>
    <w:rsid w:val="00C27603"/>
  </w:style>
  <w:style w:type="character" w:customStyle="1" w:styleId="WW8Num6z0">
    <w:name w:val="WW8Num6z0"/>
    <w:rsid w:val="00C27603"/>
    <w:rPr>
      <w:rFonts w:ascii="Symbol" w:hAnsi="Symbol" w:cs="Symbol"/>
    </w:rPr>
  </w:style>
  <w:style w:type="character" w:customStyle="1" w:styleId="WW8Num6z1">
    <w:name w:val="WW8Num6z1"/>
    <w:rsid w:val="00C27603"/>
    <w:rPr>
      <w:rFonts w:ascii="Courier New" w:hAnsi="Courier New" w:cs="Courier New"/>
    </w:rPr>
  </w:style>
  <w:style w:type="character" w:customStyle="1" w:styleId="WW-Absatz-Standardschriftart">
    <w:name w:val="WW-Absatz-Standardschriftart"/>
    <w:rsid w:val="00C27603"/>
  </w:style>
  <w:style w:type="character" w:customStyle="1" w:styleId="WW8Num2z1">
    <w:name w:val="WW8Num2z1"/>
    <w:rsid w:val="00C27603"/>
    <w:rPr>
      <w:rFonts w:ascii="Courier New" w:hAnsi="Courier New" w:cs="Courier New"/>
    </w:rPr>
  </w:style>
  <w:style w:type="character" w:customStyle="1" w:styleId="WW8Num2z2">
    <w:name w:val="WW8Num2z2"/>
    <w:rsid w:val="00C27603"/>
    <w:rPr>
      <w:rFonts w:ascii="Wingdings" w:hAnsi="Wingdings" w:cs="Wingdings"/>
    </w:rPr>
  </w:style>
  <w:style w:type="character" w:customStyle="1" w:styleId="WW8Num3z1">
    <w:name w:val="WW8Num3z1"/>
    <w:rsid w:val="00C27603"/>
    <w:rPr>
      <w:rFonts w:ascii="Courier New" w:hAnsi="Courier New" w:cs="Courier New"/>
    </w:rPr>
  </w:style>
  <w:style w:type="character" w:customStyle="1" w:styleId="WW8Num3z2">
    <w:name w:val="WW8Num3z2"/>
    <w:rsid w:val="00C27603"/>
    <w:rPr>
      <w:rFonts w:ascii="Wingdings" w:hAnsi="Wingdings" w:cs="Wingdings"/>
    </w:rPr>
  </w:style>
  <w:style w:type="character" w:customStyle="1" w:styleId="WW8Num3z3">
    <w:name w:val="WW8Num3z3"/>
    <w:rsid w:val="00C27603"/>
    <w:rPr>
      <w:rFonts w:ascii="Symbol" w:hAnsi="Symbol" w:cs="Symbol"/>
    </w:rPr>
  </w:style>
  <w:style w:type="character" w:customStyle="1" w:styleId="WW8Num4z1">
    <w:name w:val="WW8Num4z1"/>
    <w:rsid w:val="00C27603"/>
    <w:rPr>
      <w:rFonts w:ascii="Courier New" w:hAnsi="Courier New" w:cs="Courier New"/>
    </w:rPr>
  </w:style>
  <w:style w:type="character" w:customStyle="1" w:styleId="WW8Num4z2">
    <w:name w:val="WW8Num4z2"/>
    <w:rsid w:val="00C27603"/>
    <w:rPr>
      <w:rFonts w:ascii="Wingdings" w:hAnsi="Wingdings" w:cs="Wingdings"/>
    </w:rPr>
  </w:style>
  <w:style w:type="character" w:customStyle="1" w:styleId="WW8Num5z2">
    <w:name w:val="WW8Num5z2"/>
    <w:rsid w:val="00C27603"/>
    <w:rPr>
      <w:rFonts w:ascii="Wingdings" w:hAnsi="Wingdings" w:cs="Wingdings"/>
    </w:rPr>
  </w:style>
  <w:style w:type="character" w:customStyle="1" w:styleId="WW8Num6z2">
    <w:name w:val="WW8Num6z2"/>
    <w:rsid w:val="00C27603"/>
    <w:rPr>
      <w:rFonts w:ascii="Wingdings" w:hAnsi="Wingdings" w:cs="Wingdings"/>
    </w:rPr>
  </w:style>
  <w:style w:type="character" w:customStyle="1" w:styleId="WW8Num7z0">
    <w:name w:val="WW8Num7z0"/>
    <w:rsid w:val="00C27603"/>
    <w:rPr>
      <w:rFonts w:ascii="Symbol" w:hAnsi="Symbol" w:cs="Symbol"/>
    </w:rPr>
  </w:style>
  <w:style w:type="character" w:customStyle="1" w:styleId="WW8Num7z1">
    <w:name w:val="WW8Num7z1"/>
    <w:rsid w:val="00C27603"/>
    <w:rPr>
      <w:rFonts w:ascii="Courier New" w:hAnsi="Courier New" w:cs="Courier New"/>
    </w:rPr>
  </w:style>
  <w:style w:type="character" w:customStyle="1" w:styleId="WW8Num7z2">
    <w:name w:val="WW8Num7z2"/>
    <w:rsid w:val="00C27603"/>
    <w:rPr>
      <w:rFonts w:ascii="Wingdings" w:hAnsi="Wingdings" w:cs="Wingdings"/>
    </w:rPr>
  </w:style>
  <w:style w:type="character" w:customStyle="1" w:styleId="WW8Num8z0">
    <w:name w:val="WW8Num8z0"/>
    <w:rsid w:val="00C27603"/>
    <w:rPr>
      <w:rFonts w:ascii="Symbol" w:hAnsi="Symbol" w:cs="Symbol"/>
    </w:rPr>
  </w:style>
  <w:style w:type="character" w:customStyle="1" w:styleId="WW8Num8z1">
    <w:name w:val="WW8Num8z1"/>
    <w:rsid w:val="00C27603"/>
    <w:rPr>
      <w:rFonts w:ascii="Courier New" w:hAnsi="Courier New" w:cs="Courier New"/>
    </w:rPr>
  </w:style>
  <w:style w:type="character" w:customStyle="1" w:styleId="WW8Num8z2">
    <w:name w:val="WW8Num8z2"/>
    <w:rsid w:val="00C27603"/>
    <w:rPr>
      <w:rFonts w:ascii="Wingdings" w:hAnsi="Wingdings" w:cs="Wingdings"/>
    </w:rPr>
  </w:style>
  <w:style w:type="character" w:customStyle="1" w:styleId="WW8Num9z0">
    <w:name w:val="WW8Num9z0"/>
    <w:rsid w:val="00C27603"/>
    <w:rPr>
      <w:rFonts w:ascii="Wingdings" w:hAnsi="Wingdings" w:cs="Wingdings"/>
    </w:rPr>
  </w:style>
  <w:style w:type="character" w:customStyle="1" w:styleId="WW8Num9z1">
    <w:name w:val="WW8Num9z1"/>
    <w:rsid w:val="00C27603"/>
    <w:rPr>
      <w:rFonts w:ascii="Courier New" w:hAnsi="Courier New" w:cs="Courier New"/>
    </w:rPr>
  </w:style>
  <w:style w:type="character" w:customStyle="1" w:styleId="WW8Num9z3">
    <w:name w:val="WW8Num9z3"/>
    <w:rsid w:val="00C27603"/>
    <w:rPr>
      <w:rFonts w:ascii="Symbol" w:hAnsi="Symbol" w:cs="Symbol"/>
    </w:rPr>
  </w:style>
  <w:style w:type="character" w:customStyle="1" w:styleId="WW8NumSt1z0">
    <w:name w:val="WW8NumSt1z0"/>
    <w:rsid w:val="00C27603"/>
    <w:rPr>
      <w:rFonts w:ascii="Wingdings" w:hAnsi="Wingdings" w:cs="Wingdings"/>
    </w:rPr>
  </w:style>
  <w:style w:type="character" w:customStyle="1" w:styleId="Policepardfaut1">
    <w:name w:val="Police par défaut1"/>
    <w:rsid w:val="00C27603"/>
  </w:style>
  <w:style w:type="character" w:styleId="Numrodepage">
    <w:name w:val="page number"/>
    <w:basedOn w:val="Policepardfaut1"/>
    <w:rsid w:val="00C27603"/>
  </w:style>
  <w:style w:type="character" w:styleId="Accentuation">
    <w:name w:val="Emphasis"/>
    <w:qFormat/>
    <w:rsid w:val="00C27603"/>
    <w:rPr>
      <w:i/>
      <w:iCs/>
    </w:rPr>
  </w:style>
  <w:style w:type="character" w:customStyle="1" w:styleId="volume">
    <w:name w:val="volume"/>
    <w:basedOn w:val="Policepardfaut1"/>
    <w:rsid w:val="00C27603"/>
  </w:style>
  <w:style w:type="character" w:customStyle="1" w:styleId="issue">
    <w:name w:val="issue"/>
    <w:basedOn w:val="Policepardfaut1"/>
    <w:rsid w:val="00C27603"/>
  </w:style>
  <w:style w:type="character" w:customStyle="1" w:styleId="pages">
    <w:name w:val="pages"/>
    <w:basedOn w:val="Policepardfaut1"/>
    <w:rsid w:val="00C27603"/>
  </w:style>
  <w:style w:type="character" w:customStyle="1" w:styleId="jrnl">
    <w:name w:val="jrnl"/>
    <w:basedOn w:val="Policepardfaut1"/>
    <w:rsid w:val="00C27603"/>
  </w:style>
  <w:style w:type="character" w:styleId="lev">
    <w:name w:val="Strong"/>
    <w:qFormat/>
    <w:rsid w:val="00C27603"/>
    <w:rPr>
      <w:b/>
      <w:bCs/>
    </w:rPr>
  </w:style>
  <w:style w:type="character" w:customStyle="1" w:styleId="highlight">
    <w:name w:val="highlight"/>
    <w:basedOn w:val="Policepardfaut1"/>
    <w:rsid w:val="00C27603"/>
  </w:style>
  <w:style w:type="character" w:customStyle="1" w:styleId="Puces">
    <w:name w:val="Puces"/>
    <w:rsid w:val="00C27603"/>
    <w:rPr>
      <w:rFonts w:ascii="OpenSymbol" w:eastAsia="OpenSymbol" w:hAnsi="OpenSymbol" w:cs="OpenSymbol"/>
    </w:rPr>
  </w:style>
  <w:style w:type="paragraph" w:styleId="Liste">
    <w:name w:val="List"/>
    <w:basedOn w:val="Corpsdetexte"/>
    <w:rsid w:val="00C27603"/>
    <w:pPr>
      <w:widowControl/>
    </w:pPr>
    <w:rPr>
      <w:rFonts w:eastAsia="Times New Roman" w:cs="FreeSans"/>
      <w:kern w:val="0"/>
      <w:lang w:eastAsia="zh-CN" w:bidi="ar-SA"/>
    </w:rPr>
  </w:style>
  <w:style w:type="paragraph" w:styleId="Lgende">
    <w:name w:val="caption"/>
    <w:basedOn w:val="Normal"/>
    <w:qFormat/>
    <w:rsid w:val="00C2760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FreeSans"/>
      <w:i/>
      <w:iCs/>
      <w:sz w:val="24"/>
      <w:szCs w:val="24"/>
      <w:lang w:val="fr-FR" w:eastAsia="zh-CN"/>
    </w:rPr>
  </w:style>
  <w:style w:type="paragraph" w:customStyle="1" w:styleId="title1">
    <w:name w:val="title1"/>
    <w:basedOn w:val="Normal"/>
    <w:rsid w:val="00C27603"/>
    <w:pPr>
      <w:suppressAutoHyphens/>
      <w:spacing w:after="0" w:line="240" w:lineRule="auto"/>
    </w:pPr>
    <w:rPr>
      <w:rFonts w:ascii="Times New Roman" w:eastAsia="Times New Roman" w:hAnsi="Times New Roman" w:cs="Times New Roman"/>
      <w:sz w:val="29"/>
      <w:szCs w:val="29"/>
      <w:lang w:val="fr-FR" w:eastAsia="zh-CN"/>
    </w:rPr>
  </w:style>
  <w:style w:type="paragraph" w:customStyle="1" w:styleId="desc2">
    <w:name w:val="desc2"/>
    <w:basedOn w:val="Normal"/>
    <w:rsid w:val="00C2760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8"/>
      <w:szCs w:val="28"/>
      <w:lang w:val="fr-FR" w:eastAsia="zh-CN"/>
    </w:rPr>
  </w:style>
  <w:style w:type="paragraph" w:customStyle="1" w:styleId="details1">
    <w:name w:val="details1"/>
    <w:basedOn w:val="Normal"/>
    <w:rsid w:val="00C2760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fr-FR" w:eastAsia="zh-CN"/>
    </w:rPr>
  </w:style>
  <w:style w:type="paragraph" w:customStyle="1" w:styleId="Contenuducadre">
    <w:name w:val="Contenu du cadre"/>
    <w:basedOn w:val="Corpsdetexte"/>
    <w:rsid w:val="00C27603"/>
    <w:pPr>
      <w:widowControl/>
    </w:pPr>
    <w:rPr>
      <w:rFonts w:eastAsia="Times New Roman"/>
      <w:kern w:val="0"/>
      <w:lang w:eastAsia="zh-CN" w:bidi="ar-SA"/>
    </w:rPr>
  </w:style>
  <w:style w:type="paragraph" w:customStyle="1" w:styleId="Titredetableau">
    <w:name w:val="Titre de tableau"/>
    <w:basedOn w:val="Contenudetableau"/>
    <w:rsid w:val="00C27603"/>
    <w:pPr>
      <w:jc w:val="center"/>
    </w:pPr>
    <w:rPr>
      <w:b/>
      <w:bCs/>
      <w:lang w:val="fr-FR" w:eastAsia="zh-CN"/>
    </w:rPr>
  </w:style>
  <w:style w:type="paragraph" w:customStyle="1" w:styleId="title">
    <w:name w:val="title"/>
    <w:basedOn w:val="Normal"/>
    <w:rsid w:val="00C276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esc">
    <w:name w:val="desc"/>
    <w:basedOn w:val="Normal"/>
    <w:rsid w:val="00C276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etails">
    <w:name w:val="details"/>
    <w:basedOn w:val="Normal"/>
    <w:rsid w:val="00C276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Explorateurdedocuments">
    <w:name w:val="Document Map"/>
    <w:basedOn w:val="Normal"/>
    <w:link w:val="ExplorateurdedocumentsCar"/>
    <w:rsid w:val="00C27603"/>
    <w:pPr>
      <w:widowControl w:val="0"/>
      <w:suppressAutoHyphens/>
      <w:spacing w:after="0" w:line="240" w:lineRule="auto"/>
    </w:pPr>
    <w:rPr>
      <w:rFonts w:ascii="Lucida Grande" w:eastAsia="Arial Unicode MS" w:hAnsi="Lucida Grande" w:cs="Times New Roman"/>
      <w:kern w:val="1"/>
      <w:sz w:val="24"/>
      <w:szCs w:val="24"/>
      <w:lang w:val="fr-FR" w:eastAsia="hi-IN" w:bidi="hi-IN"/>
    </w:rPr>
  </w:style>
  <w:style w:type="character" w:customStyle="1" w:styleId="ExplorateurdedocumentsCar">
    <w:name w:val="Explorateur de documents Car"/>
    <w:basedOn w:val="Policepardfaut"/>
    <w:link w:val="Explorateurdedocuments"/>
    <w:rsid w:val="00C27603"/>
    <w:rPr>
      <w:rFonts w:ascii="Lucida Grande" w:eastAsia="Arial Unicode MS" w:hAnsi="Lucida Grande" w:cs="Times New Roman"/>
      <w:kern w:val="1"/>
      <w:sz w:val="24"/>
      <w:szCs w:val="24"/>
      <w:lang w:val="fr-FR"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5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1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5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75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978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39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19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0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6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5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1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0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0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9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9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82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8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9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9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1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56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1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6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73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7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0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04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2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86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5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17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82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17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71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776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524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8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8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88" Type="http://schemas.microsoft.com/office/2007/relationships/diagramDrawing" Target="diagrams/drawing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DE3EB9E-00D6-4563-ABB2-DAAE15DED058}">
      <dsp:nvSpPr>
        <dsp:cNvPr id="0" name=""/>
        <dsp:cNvSpPr/>
      </dsp:nvSpPr>
      <dsp:spPr>
        <a:xfrm>
          <a:off x="1959683" y="18454"/>
          <a:ext cx="1576595" cy="39414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682 détenus évalués pour inclusion</a:t>
          </a:r>
        </a:p>
      </dsp:txBody>
      <dsp:txXfrm>
        <a:off x="1971227" y="29998"/>
        <a:ext cx="1553507" cy="371060"/>
      </dsp:txXfrm>
    </dsp:sp>
    <dsp:sp modelId="{C71ECA31-3A41-4E0F-BAF1-981BFD60F106}">
      <dsp:nvSpPr>
        <dsp:cNvPr id="0" name=""/>
        <dsp:cNvSpPr/>
      </dsp:nvSpPr>
      <dsp:spPr>
        <a:xfrm rot="5400000">
          <a:off x="2398881" y="755425"/>
          <a:ext cx="647779" cy="17736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8669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4200" kern="1200"/>
        </a:p>
      </dsp:txBody>
      <dsp:txXfrm rot="-5400000">
        <a:off x="2669560" y="520219"/>
        <a:ext cx="106420" cy="594569"/>
      </dsp:txXfrm>
    </dsp:sp>
    <dsp:sp modelId="{5E049FED-5B61-457E-BD9E-9166B3E98A6D}">
      <dsp:nvSpPr>
        <dsp:cNvPr id="0" name=""/>
        <dsp:cNvSpPr/>
      </dsp:nvSpPr>
      <dsp:spPr>
        <a:xfrm>
          <a:off x="1909263" y="1275615"/>
          <a:ext cx="1576595" cy="39414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Population source: randomisation: 300 détenus</a:t>
          </a:r>
        </a:p>
      </dsp:txBody>
      <dsp:txXfrm>
        <a:off x="1920807" y="1287159"/>
        <a:ext cx="1553507" cy="371060"/>
      </dsp:txXfrm>
    </dsp:sp>
    <dsp:sp modelId="{7182DBD8-324E-4EFE-9177-53186CDAF726}">
      <dsp:nvSpPr>
        <dsp:cNvPr id="0" name=""/>
        <dsp:cNvSpPr/>
      </dsp:nvSpPr>
      <dsp:spPr>
        <a:xfrm rot="5423770">
          <a:off x="2276905" y="2177513"/>
          <a:ext cx="880961" cy="17736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444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500" kern="1200"/>
        </a:p>
      </dsp:txBody>
      <dsp:txXfrm rot="-5400000">
        <a:off x="2664359" y="1825717"/>
        <a:ext cx="106420" cy="827751"/>
      </dsp:txXfrm>
    </dsp:sp>
    <dsp:sp modelId="{28077595-517E-439F-B582-6A7112215A69}">
      <dsp:nvSpPr>
        <dsp:cNvPr id="0" name=""/>
        <dsp:cNvSpPr/>
      </dsp:nvSpPr>
      <dsp:spPr>
        <a:xfrm>
          <a:off x="1898416" y="2844351"/>
          <a:ext cx="1576595" cy="39414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236 détenus enquêtés</a:t>
          </a:r>
        </a:p>
      </dsp:txBody>
      <dsp:txXfrm>
        <a:off x="1909960" y="2855895"/>
        <a:ext cx="1553507" cy="371060"/>
      </dsp:txXfrm>
    </dsp:sp>
    <dsp:sp modelId="{316B8275-08D8-42A2-B52A-33EBE0BFEEF2}">
      <dsp:nvSpPr>
        <dsp:cNvPr id="0" name=""/>
        <dsp:cNvSpPr/>
      </dsp:nvSpPr>
      <dsp:spPr>
        <a:xfrm rot="21600000">
          <a:off x="2840448" y="2083680"/>
          <a:ext cx="911446" cy="139873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kern="1200"/>
        </a:p>
      </dsp:txBody>
      <dsp:txXfrm rot="-21600000">
        <a:off x="2840448" y="2111655"/>
        <a:ext cx="869484" cy="83923"/>
      </dsp:txXfrm>
    </dsp:sp>
    <dsp:sp modelId="{ED070783-5DA0-4BB5-A8BD-3CE924EB74A9}">
      <dsp:nvSpPr>
        <dsp:cNvPr id="0" name=""/>
        <dsp:cNvSpPr/>
      </dsp:nvSpPr>
      <dsp:spPr>
        <a:xfrm>
          <a:off x="3801303" y="1712289"/>
          <a:ext cx="1576595" cy="73647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Exclus:N=64 (Refus=24, Transferts=3,Evadé=1, Date de libération antérieure à la passation du questionnaire=36)</a:t>
          </a:r>
        </a:p>
      </dsp:txBody>
      <dsp:txXfrm>
        <a:off x="3822873" y="1733859"/>
        <a:ext cx="1533455" cy="693330"/>
      </dsp:txXfrm>
    </dsp:sp>
    <dsp:sp modelId="{D02DD10A-DF73-44AF-9E17-8AE3B269AFD0}">
      <dsp:nvSpPr>
        <dsp:cNvPr id="0" name=""/>
        <dsp:cNvSpPr/>
      </dsp:nvSpPr>
      <dsp:spPr>
        <a:xfrm>
          <a:off x="2950424" y="656558"/>
          <a:ext cx="756885" cy="16957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0" kern="1200"/>
        </a:p>
      </dsp:txBody>
      <dsp:txXfrm rot="5400000">
        <a:off x="3252558" y="388339"/>
        <a:ext cx="101745" cy="706013"/>
      </dsp:txXfrm>
    </dsp:sp>
    <dsp:sp modelId="{1D26DAC5-A60E-4F9A-9FA7-B49B92E4FC3E}">
      <dsp:nvSpPr>
        <dsp:cNvPr id="0" name=""/>
        <dsp:cNvSpPr/>
      </dsp:nvSpPr>
      <dsp:spPr>
        <a:xfrm>
          <a:off x="3764931" y="419503"/>
          <a:ext cx="1576595" cy="52684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Non éligibles: Mineurs, PSE, QSL</a:t>
          </a:r>
        </a:p>
      </dsp:txBody>
      <dsp:txXfrm>
        <a:off x="3780362" y="434934"/>
        <a:ext cx="1545733" cy="495980"/>
      </dsp:txXfrm>
    </dsp:sp>
  </dsp:spTree>
</dsp:drawing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56F0D-D67F-438F-BD14-4BDE105CA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5158</Words>
  <Characters>28372</Characters>
  <Application>Microsoft Office Word</Application>
  <DocSecurity>0</DocSecurity>
  <Lines>236</Lines>
  <Paragraphs>66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amandine chaponnay</dc:creator>
  <cp:lastModifiedBy>cicparriaultmc</cp:lastModifiedBy>
  <cp:revision>2</cp:revision>
  <dcterms:created xsi:type="dcterms:W3CDTF">2017-03-08T14:45:00Z</dcterms:created>
  <dcterms:modified xsi:type="dcterms:W3CDTF">2017-03-08T14:45:00Z</dcterms:modified>
</cp:coreProperties>
</file>