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686" w:rsidRDefault="00641DB5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.65pt;height:738.65pt">
            <v:imagedata r:id="rId5" o:title="" cropbottom="7969f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26" type="#_x0000_t75" style="width:595.55pt;height:840.9pt">
            <v:imagedata r:id="rId6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27" type="#_x0000_t75" style="width:595.55pt;height:840.9pt">
            <v:imagedata r:id="rId7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28" type="#_x0000_t75" style="width:595.55pt;height:840.9pt">
            <v:imagedata r:id="rId8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29" type="#_x0000_t75" style="width:595.55pt;height:840.9pt">
            <v:imagedata r:id="rId9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0" type="#_x0000_t75" style="width:595.55pt;height:840.9pt">
            <v:imagedata r:id="rId10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1" type="#_x0000_t75" style="width:595.55pt;height:840.9pt">
            <v:imagedata r:id="rId11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2" type="#_x0000_t75" style="width:595.55pt;height:840.9pt">
            <v:imagedata r:id="rId12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3" type="#_x0000_t75" style="width:595.55pt;height:840.9pt">
            <v:imagedata r:id="rId13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4" type="#_x0000_t75" style="width:595.55pt;height:840.9pt">
            <v:imagedata r:id="rId14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5" type="#_x0000_t75" style="width:595.55pt;height:840.9pt">
            <v:imagedata r:id="rId15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6" type="#_x0000_t75" style="width:595.55pt;height:840.9pt">
            <v:imagedata r:id="rId16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7" type="#_x0000_t75" style="width:595.55pt;height:840.9pt">
            <v:imagedata r:id="rId17" o:title=""/>
          </v:shape>
        </w:pict>
      </w:r>
    </w:p>
    <w:p w:rsidR="00872686" w:rsidRDefault="00A328C9">
      <w:pPr>
        <w:spacing w:before="20"/>
        <w:sectPr w:rsidR="00872686">
          <w:pgSz w:w="11920" w:h="16840"/>
          <w:pgMar w:top="0" w:right="0" w:bottom="0" w:left="0" w:header="720" w:footer="720" w:gutter="0"/>
          <w:cols w:space="720"/>
        </w:sectPr>
      </w:pPr>
      <w:r>
        <w:lastRenderedPageBreak/>
        <w:pict>
          <v:shape id="_x0000_i1038" type="#_x0000_t75" style="width:595.55pt;height:840.9pt">
            <v:imagedata r:id="rId18" o:title=""/>
          </v:shape>
        </w:pict>
      </w:r>
    </w:p>
    <w:p w:rsidR="00872686" w:rsidRDefault="00872686" w:rsidP="007461B7">
      <w:pPr>
        <w:spacing w:before="20"/>
      </w:pPr>
    </w:p>
    <w:sectPr w:rsidR="00872686" w:rsidSect="00872686">
      <w:pgSz w:w="1192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A56B5"/>
    <w:multiLevelType w:val="multilevel"/>
    <w:tmpl w:val="10060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872686"/>
    <w:rsid w:val="00641DB5"/>
    <w:rsid w:val="007461B7"/>
    <w:rsid w:val="00872686"/>
    <w:rsid w:val="00A32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1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kcc</dc:creator>
  <cp:lastModifiedBy>USER</cp:lastModifiedBy>
  <cp:revision>2</cp:revision>
  <dcterms:created xsi:type="dcterms:W3CDTF">2016-02-19T10:29:00Z</dcterms:created>
  <dcterms:modified xsi:type="dcterms:W3CDTF">2016-02-19T10:29:00Z</dcterms:modified>
</cp:coreProperties>
</file>